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3011" w:rsidRPr="0022436F" w:rsidRDefault="00C03011" w:rsidP="0022436F">
      <w:pPr>
        <w:jc w:val="both"/>
        <w:rPr>
          <w:rFonts w:ascii="Arial" w:hAnsi="Arial" w:cs="Arial"/>
        </w:rPr>
      </w:pPr>
    </w:p>
    <w:p w:rsidR="00553754" w:rsidRPr="00820FCA" w:rsidRDefault="00553754" w:rsidP="00553754">
      <w:pPr>
        <w:rPr>
          <w:rFonts w:ascii="Arial" w:eastAsia="TimesNewRomanPSMT" w:hAnsi="Arial" w:cs="Arial"/>
          <w:b/>
          <w:lang w:val="sr-Cyrl-CS"/>
        </w:rPr>
      </w:pPr>
      <w:r w:rsidRPr="00820FCA">
        <w:rPr>
          <w:rFonts w:ascii="Arial" w:eastAsia="TimesNewRomanPSMT" w:hAnsi="Arial" w:cs="Arial"/>
          <w:b/>
          <w:lang w:val="ru-RU"/>
        </w:rPr>
        <w:t xml:space="preserve">Наручилац: </w:t>
      </w:r>
      <w:r w:rsidR="00BD5308">
        <w:rPr>
          <w:rFonts w:ascii="Arial" w:eastAsia="TimesNewRomanPSMT" w:hAnsi="Arial" w:cs="Arial"/>
          <w:b/>
          <w:lang w:val="ru-RU"/>
        </w:rPr>
        <w:t>Градска</w:t>
      </w:r>
      <w:r w:rsidRPr="00820FCA">
        <w:rPr>
          <w:rFonts w:ascii="Arial" w:eastAsia="TimesNewRomanPSMT" w:hAnsi="Arial" w:cs="Arial"/>
          <w:b/>
          <w:lang w:val="ru-RU"/>
        </w:rPr>
        <w:t xml:space="preserve"> управа </w:t>
      </w:r>
      <w:r w:rsidR="00BD5308">
        <w:rPr>
          <w:rFonts w:ascii="Arial" w:eastAsia="TimesNewRomanPSMT" w:hAnsi="Arial" w:cs="Arial"/>
          <w:b/>
          <w:lang w:val="ru-RU"/>
        </w:rPr>
        <w:t xml:space="preserve">града </w:t>
      </w:r>
      <w:r w:rsidRPr="00820FCA">
        <w:rPr>
          <w:rFonts w:ascii="Arial" w:eastAsia="TimesNewRomanPSMT" w:hAnsi="Arial" w:cs="Arial"/>
          <w:b/>
          <w:lang w:val="ru-RU"/>
        </w:rPr>
        <w:t>Бор</w:t>
      </w:r>
      <w:r w:rsidR="00BD5308">
        <w:rPr>
          <w:rFonts w:ascii="Arial" w:eastAsia="TimesNewRomanPSMT" w:hAnsi="Arial" w:cs="Arial"/>
          <w:b/>
          <w:lang w:val="ru-RU"/>
        </w:rPr>
        <w:t>а</w:t>
      </w:r>
      <w:r w:rsidRPr="00820FCA">
        <w:rPr>
          <w:rFonts w:ascii="Arial" w:eastAsia="TimesNewRomanPSMT" w:hAnsi="Arial" w:cs="Arial"/>
          <w:b/>
          <w:lang w:val="ru-RU"/>
        </w:rPr>
        <w:t xml:space="preserve">                                                                                            ул. Моше Пијаде </w:t>
      </w:r>
      <w:r w:rsidRPr="00820FCA">
        <w:rPr>
          <w:rFonts w:ascii="Arial" w:eastAsia="TimesNewRomanPSMT" w:hAnsi="Arial" w:cs="Arial"/>
          <w:b/>
          <w:lang w:val="sr-Cyrl-CS"/>
        </w:rPr>
        <w:t>бр.</w:t>
      </w:r>
      <w:r w:rsidRPr="00820FCA">
        <w:rPr>
          <w:rFonts w:ascii="Arial" w:eastAsia="TimesNewRomanPSMT" w:hAnsi="Arial" w:cs="Arial"/>
          <w:b/>
          <w:lang w:val="ru-RU"/>
        </w:rPr>
        <w:t xml:space="preserve"> 3,</w:t>
      </w:r>
      <w:r w:rsidRPr="00820FCA">
        <w:rPr>
          <w:rFonts w:ascii="Arial" w:eastAsia="TimesNewRomanPSMT" w:hAnsi="Arial" w:cs="Arial"/>
          <w:b/>
          <w:lang w:val="sr-Cyrl-CS"/>
        </w:rPr>
        <w:t>Бор</w:t>
      </w:r>
    </w:p>
    <w:p w:rsidR="00553754" w:rsidRPr="00820FCA" w:rsidRDefault="00553754" w:rsidP="00553754">
      <w:pPr>
        <w:rPr>
          <w:rFonts w:ascii="Arial" w:eastAsia="TimesNewRomanPSMT" w:hAnsi="Arial" w:cs="Arial"/>
          <w:b/>
          <w:lang w:val="sr-Cyrl-CS"/>
        </w:rPr>
      </w:pPr>
      <w:r w:rsidRPr="00820FCA">
        <w:rPr>
          <w:rFonts w:ascii="Arial" w:eastAsia="TimesNewRomanPSMT" w:hAnsi="Arial" w:cs="Arial"/>
          <w:b/>
          <w:lang w:val="ru-RU"/>
        </w:rPr>
        <w:t>ПИБ: 100568330</w:t>
      </w:r>
    </w:p>
    <w:p w:rsidR="00553754" w:rsidRPr="00820FCA" w:rsidRDefault="00553754" w:rsidP="00553754">
      <w:pPr>
        <w:rPr>
          <w:rFonts w:ascii="Arial" w:eastAsia="TimesNewRomanPSMT" w:hAnsi="Arial" w:cs="Arial"/>
          <w:b/>
          <w:lang w:val="ru-RU"/>
        </w:rPr>
      </w:pPr>
      <w:r w:rsidRPr="00820FCA">
        <w:rPr>
          <w:rFonts w:ascii="Arial" w:eastAsia="TimesNewRomanPSMT" w:hAnsi="Arial" w:cs="Arial"/>
          <w:b/>
          <w:lang w:val="ru-RU"/>
        </w:rPr>
        <w:t>Матични број: 07208529</w:t>
      </w:r>
    </w:p>
    <w:p w:rsidR="001B4A72" w:rsidRDefault="00553754" w:rsidP="00553754">
      <w:pPr>
        <w:rPr>
          <w:rFonts w:ascii="Arial" w:hAnsi="Arial" w:cs="Arial"/>
        </w:rPr>
      </w:pPr>
      <w:r w:rsidRPr="00820FCA">
        <w:rPr>
          <w:rFonts w:ascii="Arial" w:hAnsi="Arial" w:cs="Arial"/>
          <w:lang w:val="ru-RU"/>
        </w:rPr>
        <w:t xml:space="preserve">                                                 </w:t>
      </w:r>
    </w:p>
    <w:p w:rsidR="00FA0222" w:rsidRDefault="00FA0222" w:rsidP="001B4A72">
      <w:pPr>
        <w:rPr>
          <w:rFonts w:ascii="Arial" w:hAnsi="Arial" w:cs="Arial"/>
          <w:lang w:val="ru-RU"/>
        </w:rPr>
      </w:pPr>
    </w:p>
    <w:p w:rsidR="00BF1A9E" w:rsidRDefault="00BF1A9E" w:rsidP="001B4A72">
      <w:pPr>
        <w:rPr>
          <w:rFonts w:ascii="Arial" w:hAnsi="Arial" w:cs="Arial"/>
          <w:lang w:val="ru-RU"/>
        </w:rPr>
      </w:pPr>
    </w:p>
    <w:p w:rsidR="00BF1A9E" w:rsidRPr="00820FCA" w:rsidRDefault="00BF1A9E" w:rsidP="001B4A72">
      <w:pPr>
        <w:rPr>
          <w:rFonts w:ascii="Arial" w:hAnsi="Arial" w:cs="Arial"/>
          <w:lang w:val="ru-RU"/>
        </w:rPr>
      </w:pPr>
    </w:p>
    <w:p w:rsidR="001B4A72" w:rsidRPr="00820FCA" w:rsidRDefault="001B4A72" w:rsidP="001B4A72">
      <w:pPr>
        <w:rPr>
          <w:rFonts w:ascii="Arial" w:hAnsi="Arial" w:cs="Arial"/>
          <w:lang w:val="ru-RU"/>
        </w:rPr>
      </w:pPr>
    </w:p>
    <w:p w:rsidR="001B4A72" w:rsidRPr="00694292" w:rsidRDefault="001B4A72" w:rsidP="001B4A72">
      <w:pPr>
        <w:shd w:val="clear" w:color="auto" w:fill="C6D9F1"/>
        <w:jc w:val="center"/>
        <w:rPr>
          <w:rFonts w:ascii="Arial" w:eastAsia="TimesNewRomanPSMT" w:hAnsi="Arial" w:cs="Arial"/>
          <w:b/>
          <w:lang w:val="ru-RU"/>
        </w:rPr>
      </w:pPr>
    </w:p>
    <w:p w:rsidR="001B4A72" w:rsidRPr="00BD5308" w:rsidRDefault="001B4A72" w:rsidP="001B4A72">
      <w:pPr>
        <w:shd w:val="clear" w:color="auto" w:fill="C6D9F1"/>
        <w:jc w:val="center"/>
        <w:rPr>
          <w:rFonts w:ascii="Arial" w:eastAsia="TimesNewRomanPSMT" w:hAnsi="Arial" w:cs="Arial"/>
          <w:b/>
          <w:lang w:val="ru-RU"/>
        </w:rPr>
      </w:pPr>
      <w:r w:rsidRPr="00BD5308">
        <w:rPr>
          <w:rFonts w:ascii="Arial" w:eastAsia="TimesNewRomanPSMT" w:hAnsi="Arial" w:cs="Arial"/>
          <w:b/>
          <w:lang w:val="ru-RU"/>
        </w:rPr>
        <w:t>КОНКУРСНA ДОКУМЕНТАЦИЈA</w:t>
      </w:r>
    </w:p>
    <w:p w:rsidR="0073697A" w:rsidRPr="00BD5308" w:rsidRDefault="00791A5A" w:rsidP="001B4A72">
      <w:pPr>
        <w:shd w:val="clear" w:color="auto" w:fill="C6D9F1"/>
        <w:jc w:val="center"/>
        <w:rPr>
          <w:rFonts w:ascii="Arial" w:eastAsia="TimesNewRomanPSMT" w:hAnsi="Arial" w:cs="Arial"/>
          <w:b/>
          <w:lang w:val="ru-RU"/>
        </w:rPr>
      </w:pPr>
      <w:r w:rsidRPr="00BD5308">
        <w:rPr>
          <w:rFonts w:ascii="Arial" w:eastAsia="TimesNewRomanPSMT" w:hAnsi="Arial" w:cs="Arial"/>
          <w:b/>
          <w:lang w:val="ru-RU"/>
        </w:rPr>
        <w:t>-</w:t>
      </w:r>
      <w:r w:rsidR="000E474A" w:rsidRPr="00BD5308">
        <w:rPr>
          <w:rFonts w:ascii="Arial" w:eastAsia="TimesNewRomanPSMT" w:hAnsi="Arial" w:cs="Arial"/>
          <w:b/>
          <w:lang w:val="ru-RU"/>
        </w:rPr>
        <w:t xml:space="preserve"> </w:t>
      </w:r>
      <w:r w:rsidR="0073697A" w:rsidRPr="00BD5308">
        <w:rPr>
          <w:rFonts w:ascii="Arial" w:eastAsia="TimesNewRomanPSMT" w:hAnsi="Arial" w:cs="Arial"/>
          <w:b/>
          <w:lang w:val="ru-RU"/>
        </w:rPr>
        <w:t>ОТВОРЕНИ ПОСТУПАК</w:t>
      </w:r>
      <w:r w:rsidR="000E474A" w:rsidRPr="00BD5308">
        <w:rPr>
          <w:rFonts w:ascii="Arial" w:eastAsia="TimesNewRomanPSMT" w:hAnsi="Arial" w:cs="Arial"/>
          <w:b/>
          <w:lang w:val="ru-RU"/>
        </w:rPr>
        <w:t xml:space="preserve"> </w:t>
      </w:r>
      <w:r w:rsidRPr="00BD5308">
        <w:rPr>
          <w:rFonts w:ascii="Arial" w:eastAsia="TimesNewRomanPSMT" w:hAnsi="Arial" w:cs="Arial"/>
          <w:b/>
          <w:lang w:val="ru-RU"/>
        </w:rPr>
        <w:t>-</w:t>
      </w:r>
      <w:r w:rsidR="0073697A" w:rsidRPr="00BD5308">
        <w:rPr>
          <w:rFonts w:ascii="Arial" w:eastAsia="TimesNewRomanPSMT" w:hAnsi="Arial" w:cs="Arial"/>
          <w:b/>
          <w:lang w:val="ru-RU"/>
        </w:rPr>
        <w:t xml:space="preserve"> </w:t>
      </w:r>
    </w:p>
    <w:p w:rsidR="002125B3" w:rsidRDefault="0073697A" w:rsidP="001646E6">
      <w:pPr>
        <w:shd w:val="clear" w:color="auto" w:fill="C6D9F1"/>
        <w:jc w:val="center"/>
        <w:rPr>
          <w:rFonts w:ascii="Arial" w:hAnsi="Arial" w:cs="Arial"/>
          <w:b/>
        </w:rPr>
      </w:pPr>
      <w:r w:rsidRPr="002125B3">
        <w:rPr>
          <w:rFonts w:ascii="Arial" w:eastAsia="TimesNewRomanPSMT" w:hAnsi="Arial" w:cs="Arial"/>
          <w:b/>
          <w:lang w:val="ru-RU"/>
        </w:rPr>
        <w:t xml:space="preserve">Јавна набавка </w:t>
      </w:r>
      <w:r w:rsidR="001646E6" w:rsidRPr="002125B3">
        <w:rPr>
          <w:rFonts w:ascii="Arial" w:eastAsia="TimesNewRomanPSMT" w:hAnsi="Arial" w:cs="Arial"/>
          <w:b/>
          <w:lang w:val="ru-RU"/>
        </w:rPr>
        <w:t>услуга</w:t>
      </w:r>
      <w:r w:rsidRPr="002125B3">
        <w:rPr>
          <w:rFonts w:ascii="Arial" w:eastAsia="TimesNewRomanPSMT" w:hAnsi="Arial" w:cs="Arial"/>
          <w:b/>
          <w:lang w:val="ru-RU"/>
        </w:rPr>
        <w:t xml:space="preserve"> </w:t>
      </w:r>
      <w:r w:rsidR="00EC2407">
        <w:rPr>
          <w:rFonts w:ascii="Arial" w:eastAsia="TimesNewRomanPSMT" w:hAnsi="Arial" w:cs="Arial"/>
          <w:b/>
          <w:lang w:val="ru-RU"/>
        </w:rPr>
        <w:t>-</w:t>
      </w:r>
      <w:r w:rsidR="00BD5308" w:rsidRPr="002125B3">
        <w:rPr>
          <w:rFonts w:ascii="Arial" w:eastAsia="TimesNewRomanPSMT" w:hAnsi="Arial" w:cs="Arial"/>
          <w:b/>
          <w:lang w:val="ru-RU"/>
        </w:rPr>
        <w:t xml:space="preserve"> </w:t>
      </w:r>
      <w:r w:rsidR="00BF1A9E">
        <w:rPr>
          <w:rFonts w:ascii="Arial" w:eastAsia="TimesNewRomanPSMT" w:hAnsi="Arial" w:cs="Arial"/>
          <w:b/>
        </w:rPr>
        <w:t>Геодетске у</w:t>
      </w:r>
      <w:r w:rsidR="002125B3" w:rsidRPr="002125B3">
        <w:rPr>
          <w:rFonts w:ascii="Arial" w:hAnsi="Arial" w:cs="Arial"/>
          <w:b/>
          <w:lang w:val="sr-Cyrl-CS"/>
        </w:rPr>
        <w:t>слуге</w:t>
      </w:r>
      <w:r w:rsidR="00BF1A9E">
        <w:rPr>
          <w:rFonts w:ascii="Arial" w:hAnsi="Arial" w:cs="Arial"/>
          <w:b/>
          <w:lang w:val="sr-Cyrl-CS"/>
        </w:rPr>
        <w:t xml:space="preserve"> -</w:t>
      </w:r>
      <w:r w:rsidR="002125B3" w:rsidRPr="002125B3">
        <w:rPr>
          <w:rFonts w:ascii="Arial" w:hAnsi="Arial" w:cs="Arial"/>
          <w:b/>
          <w:lang w:val="sr-Cyrl-CS"/>
        </w:rPr>
        <w:t xml:space="preserve"> </w:t>
      </w:r>
      <w:r w:rsidR="00BF1A9E">
        <w:rPr>
          <w:rFonts w:ascii="Arial" w:hAnsi="Arial" w:cs="Arial"/>
          <w:b/>
          <w:lang w:val="sr-Cyrl-CS"/>
        </w:rPr>
        <w:t>С</w:t>
      </w:r>
      <w:r w:rsidR="002125B3" w:rsidRPr="002125B3">
        <w:rPr>
          <w:rFonts w:ascii="Arial" w:hAnsi="Arial" w:cs="Arial"/>
          <w:b/>
          <w:lang w:val="sr-Cyrl-CS"/>
        </w:rPr>
        <w:t>провођењ</w:t>
      </w:r>
      <w:r w:rsidR="006B3A76">
        <w:rPr>
          <w:rFonts w:ascii="Arial" w:hAnsi="Arial" w:cs="Arial"/>
          <w:b/>
          <w:lang/>
        </w:rPr>
        <w:t>e</w:t>
      </w:r>
      <w:r w:rsidR="002125B3" w:rsidRPr="002125B3">
        <w:rPr>
          <w:rFonts w:ascii="Arial" w:hAnsi="Arial" w:cs="Arial"/>
          <w:b/>
          <w:lang w:val="sr-Cyrl-CS"/>
        </w:rPr>
        <w:t xml:space="preserve"> урбане комасације</w:t>
      </w:r>
    </w:p>
    <w:p w:rsidR="001B4A72" w:rsidRPr="00BD5308" w:rsidRDefault="00694292" w:rsidP="001646E6">
      <w:pPr>
        <w:shd w:val="clear" w:color="auto" w:fill="C6D9F1"/>
        <w:jc w:val="center"/>
        <w:rPr>
          <w:rFonts w:ascii="Arial" w:eastAsia="TimesNewRomanPSMT" w:hAnsi="Arial" w:cs="Arial"/>
          <w:b/>
          <w:lang w:val="sr-Cyrl-CS"/>
        </w:rPr>
      </w:pPr>
      <w:r w:rsidRPr="00BD5308">
        <w:rPr>
          <w:rFonts w:ascii="Arial" w:hAnsi="Arial" w:cs="Arial"/>
          <w:b/>
          <w:lang w:val="ru-RU"/>
        </w:rPr>
        <w:t xml:space="preserve">ЈН </w:t>
      </w:r>
      <w:r w:rsidR="00BF1A9E">
        <w:rPr>
          <w:rFonts w:ascii="Arial" w:hAnsi="Arial" w:cs="Arial"/>
          <w:b/>
          <w:lang w:val="ru-RU"/>
        </w:rPr>
        <w:t>ГУ</w:t>
      </w:r>
      <w:r w:rsidR="001646E6" w:rsidRPr="00BD5308">
        <w:rPr>
          <w:rFonts w:ascii="Arial" w:hAnsi="Arial" w:cs="Arial"/>
          <w:b/>
          <w:lang w:val="ru-RU"/>
        </w:rPr>
        <w:t xml:space="preserve"> </w:t>
      </w:r>
      <w:r w:rsidR="00BD5308" w:rsidRPr="00BD5308">
        <w:rPr>
          <w:rFonts w:ascii="Arial" w:hAnsi="Arial" w:cs="Arial"/>
          <w:b/>
          <w:lang w:val="ru-RU"/>
        </w:rPr>
        <w:t>2</w:t>
      </w:r>
      <w:r w:rsidR="00BF1A9E">
        <w:rPr>
          <w:rFonts w:ascii="Arial" w:hAnsi="Arial" w:cs="Arial"/>
          <w:b/>
          <w:lang w:val="ru-RU"/>
        </w:rPr>
        <w:t>7</w:t>
      </w:r>
      <w:r w:rsidRPr="00BD5308">
        <w:rPr>
          <w:rFonts w:ascii="Arial" w:hAnsi="Arial" w:cs="Arial"/>
          <w:b/>
          <w:lang w:val="ru-RU"/>
        </w:rPr>
        <w:t>-</w:t>
      </w:r>
      <w:r w:rsidR="001646E6" w:rsidRPr="00BD5308">
        <w:rPr>
          <w:rFonts w:ascii="Arial" w:hAnsi="Arial" w:cs="Arial"/>
          <w:b/>
          <w:lang w:val="ru-RU"/>
        </w:rPr>
        <w:t>У</w:t>
      </w:r>
      <w:r w:rsidRPr="00BD5308">
        <w:rPr>
          <w:rFonts w:ascii="Arial" w:hAnsi="Arial" w:cs="Arial"/>
          <w:b/>
          <w:lang w:val="ru-RU"/>
        </w:rPr>
        <w:t>/201</w:t>
      </w:r>
      <w:r w:rsidR="00BF1A9E">
        <w:rPr>
          <w:rFonts w:ascii="Arial" w:hAnsi="Arial" w:cs="Arial"/>
          <w:b/>
          <w:lang w:val="ru-RU"/>
        </w:rPr>
        <w:t>9</w:t>
      </w:r>
    </w:p>
    <w:p w:rsidR="001B4A72" w:rsidRPr="00553754" w:rsidRDefault="001B4A72" w:rsidP="001B4A72">
      <w:pPr>
        <w:pStyle w:val="Header"/>
        <w:jc w:val="center"/>
        <w:rPr>
          <w:rFonts w:ascii="Arial" w:hAnsi="Arial" w:cs="Arial"/>
          <w:b/>
          <w:iCs/>
          <w:color w:val="800080"/>
          <w:lang w:val="ru-RU"/>
        </w:rPr>
      </w:pPr>
    </w:p>
    <w:p w:rsidR="001B4A72" w:rsidRPr="000F288F" w:rsidRDefault="001B4A72" w:rsidP="001B4A72">
      <w:pPr>
        <w:jc w:val="center"/>
        <w:rPr>
          <w:rFonts w:ascii="Arial" w:hAnsi="Arial" w:cs="Arial"/>
          <w:i/>
          <w:iCs/>
        </w:rPr>
      </w:pPr>
    </w:p>
    <w:p w:rsidR="001B4A72" w:rsidRDefault="001B4A72" w:rsidP="001B4A72">
      <w:pPr>
        <w:pBdr>
          <w:top w:val="single" w:sz="4" w:space="0" w:color="auto"/>
          <w:left w:val="single" w:sz="4" w:space="4" w:color="auto"/>
          <w:bottom w:val="single" w:sz="4" w:space="1" w:color="auto"/>
          <w:right w:val="single" w:sz="4" w:space="4" w:color="auto"/>
        </w:pBdr>
        <w:tabs>
          <w:tab w:val="left" w:pos="825"/>
        </w:tabs>
        <w:jc w:val="center"/>
        <w:rPr>
          <w:rFonts w:ascii="Arial" w:eastAsia="TimesNewRomanPSMT" w:hAnsi="Arial" w:cs="Arial"/>
          <w:b/>
          <w:lang w:val="sr-Cyrl-CS"/>
        </w:rPr>
      </w:pPr>
    </w:p>
    <w:p w:rsidR="001B4A72" w:rsidRDefault="001B4A72" w:rsidP="001B4A72">
      <w:pPr>
        <w:pBdr>
          <w:top w:val="single" w:sz="4" w:space="0" w:color="auto"/>
          <w:left w:val="single" w:sz="4" w:space="4" w:color="auto"/>
          <w:bottom w:val="single" w:sz="4" w:space="1" w:color="auto"/>
          <w:right w:val="single" w:sz="4" w:space="4" w:color="auto"/>
        </w:pBdr>
        <w:tabs>
          <w:tab w:val="left" w:pos="825"/>
        </w:tabs>
        <w:jc w:val="center"/>
        <w:rPr>
          <w:rFonts w:ascii="Arial" w:eastAsia="TimesNewRomanPSMT" w:hAnsi="Arial" w:cs="Arial"/>
          <w:b/>
          <w:lang w:val="sr-Cyrl-CS"/>
        </w:rPr>
      </w:pPr>
    </w:p>
    <w:p w:rsidR="001B4A72" w:rsidRDefault="001B4A72" w:rsidP="001B4A72">
      <w:pPr>
        <w:pBdr>
          <w:top w:val="single" w:sz="4" w:space="0" w:color="auto"/>
          <w:left w:val="single" w:sz="4" w:space="4" w:color="auto"/>
          <w:bottom w:val="single" w:sz="4" w:space="1" w:color="auto"/>
          <w:right w:val="single" w:sz="4" w:space="4" w:color="auto"/>
        </w:pBdr>
        <w:tabs>
          <w:tab w:val="left" w:pos="825"/>
        </w:tabs>
        <w:jc w:val="center"/>
        <w:rPr>
          <w:rFonts w:ascii="Arial" w:eastAsia="TimesNewRomanPSMT" w:hAnsi="Arial" w:cs="Arial"/>
          <w:b/>
        </w:rPr>
      </w:pPr>
      <w:r>
        <w:rPr>
          <w:rFonts w:ascii="Arial" w:eastAsia="TimesNewRomanPSMT" w:hAnsi="Arial" w:cs="Arial"/>
          <w:b/>
          <w:lang w:val="sr-Cyrl-CS"/>
        </w:rPr>
        <w:tab/>
      </w:r>
      <w:r w:rsidRPr="00820FCA">
        <w:rPr>
          <w:rFonts w:ascii="Arial" w:eastAsia="TimesNewRomanPSMT" w:hAnsi="Arial" w:cs="Arial"/>
          <w:b/>
          <w:lang w:val="sr-Cyrl-CS"/>
        </w:rPr>
        <w:t xml:space="preserve"> -  Позив и конкурсна документација објављени на Порталу јавних набавки  и  интернет страници </w:t>
      </w:r>
      <w:r w:rsidR="00BD5308">
        <w:rPr>
          <w:rFonts w:ascii="Arial" w:eastAsia="TimesNewRomanPSMT" w:hAnsi="Arial" w:cs="Arial"/>
          <w:b/>
          <w:lang w:val="sr-Cyrl-CS"/>
        </w:rPr>
        <w:t>Града</w:t>
      </w:r>
      <w:r w:rsidRPr="00820FCA">
        <w:rPr>
          <w:rFonts w:ascii="Arial" w:eastAsia="TimesNewRomanPSMT" w:hAnsi="Arial" w:cs="Arial"/>
          <w:b/>
          <w:lang w:val="sr-Cyrl-CS"/>
        </w:rPr>
        <w:t xml:space="preserve"> Бор</w:t>
      </w:r>
      <w:r w:rsidR="00BD5308">
        <w:rPr>
          <w:rFonts w:ascii="Arial" w:eastAsia="TimesNewRomanPSMT" w:hAnsi="Arial" w:cs="Arial"/>
          <w:b/>
          <w:lang w:val="sr-Cyrl-CS"/>
        </w:rPr>
        <w:t>а</w:t>
      </w:r>
    </w:p>
    <w:p w:rsidR="001B4A72" w:rsidRDefault="000564A1" w:rsidP="001B4A72">
      <w:pPr>
        <w:pBdr>
          <w:top w:val="single" w:sz="4" w:space="0" w:color="auto"/>
          <w:left w:val="single" w:sz="4" w:space="4" w:color="auto"/>
          <w:bottom w:val="single" w:sz="4" w:space="1" w:color="auto"/>
          <w:right w:val="single" w:sz="4" w:space="4" w:color="auto"/>
        </w:pBdr>
        <w:tabs>
          <w:tab w:val="left" w:pos="825"/>
        </w:tabs>
        <w:rPr>
          <w:rFonts w:ascii="Arial" w:eastAsia="TimesNewRomanPSMT" w:hAnsi="Arial" w:cs="Arial"/>
          <w:b/>
          <w:lang w:val="sr-Cyrl-CS"/>
        </w:rPr>
      </w:pPr>
      <w:r>
        <w:rPr>
          <w:rFonts w:ascii="Arial" w:eastAsia="TimesNewRomanPSMT" w:hAnsi="Arial" w:cs="Arial"/>
          <w:b/>
          <w:lang w:val="sr-Cyrl-CS"/>
        </w:rPr>
        <w:t xml:space="preserve">        </w:t>
      </w:r>
      <w:r w:rsidR="001B4A72">
        <w:rPr>
          <w:rFonts w:ascii="Arial" w:eastAsia="TimesNewRomanPSMT" w:hAnsi="Arial" w:cs="Arial"/>
          <w:b/>
          <w:lang w:val="sr-Cyrl-CS"/>
        </w:rPr>
        <w:t>-   Позив за подношење понуда објављен на Порталу Службених гласила</w:t>
      </w:r>
    </w:p>
    <w:p w:rsidR="001B4A72" w:rsidRDefault="001B4A72" w:rsidP="001B4A72">
      <w:pPr>
        <w:pBdr>
          <w:top w:val="single" w:sz="4" w:space="0" w:color="auto"/>
          <w:left w:val="single" w:sz="4" w:space="4" w:color="auto"/>
          <w:bottom w:val="single" w:sz="4" w:space="1" w:color="auto"/>
          <w:right w:val="single" w:sz="4" w:space="4" w:color="auto"/>
        </w:pBdr>
        <w:tabs>
          <w:tab w:val="left" w:pos="825"/>
        </w:tabs>
        <w:jc w:val="center"/>
        <w:rPr>
          <w:rFonts w:ascii="Arial" w:eastAsia="TimesNewRomanPSMT" w:hAnsi="Arial" w:cs="Arial"/>
          <w:b/>
          <w:lang w:val="sr-Cyrl-CS"/>
        </w:rPr>
      </w:pPr>
      <w:r>
        <w:rPr>
          <w:rFonts w:ascii="Arial" w:eastAsia="TimesNewRomanPSMT" w:hAnsi="Arial" w:cs="Arial"/>
          <w:b/>
          <w:lang w:val="sr-Cyrl-CS"/>
        </w:rPr>
        <w:t>и база прописа</w:t>
      </w:r>
    </w:p>
    <w:p w:rsidR="001B4A72" w:rsidRPr="000F288F" w:rsidRDefault="00612E5E" w:rsidP="00612E5E">
      <w:pPr>
        <w:pBdr>
          <w:top w:val="single" w:sz="4" w:space="0" w:color="auto"/>
          <w:left w:val="single" w:sz="4" w:space="4" w:color="auto"/>
          <w:bottom w:val="single" w:sz="4" w:space="1" w:color="auto"/>
          <w:right w:val="single" w:sz="4" w:space="4" w:color="auto"/>
        </w:pBdr>
        <w:tabs>
          <w:tab w:val="left" w:pos="825"/>
          <w:tab w:val="left" w:pos="6270"/>
        </w:tabs>
        <w:rPr>
          <w:rFonts w:ascii="Arial" w:eastAsia="TimesNewRomanPSMT" w:hAnsi="Arial" w:cs="Arial"/>
          <w:b/>
        </w:rPr>
      </w:pPr>
      <w:r>
        <w:rPr>
          <w:rFonts w:ascii="Arial" w:eastAsia="TimesNewRomanPSMT" w:hAnsi="Arial" w:cs="Arial"/>
          <w:b/>
        </w:rPr>
        <w:tab/>
      </w:r>
      <w:r>
        <w:rPr>
          <w:rFonts w:ascii="Arial" w:eastAsia="TimesNewRomanPSMT" w:hAnsi="Arial" w:cs="Arial"/>
          <w:b/>
        </w:rPr>
        <w:tab/>
      </w:r>
    </w:p>
    <w:tbl>
      <w:tblPr>
        <w:tblW w:w="9648" w:type="dxa"/>
        <w:tblInd w:w="-103" w:type="dxa"/>
        <w:tblLayout w:type="fixed"/>
        <w:tblCellMar>
          <w:left w:w="0" w:type="dxa"/>
          <w:right w:w="0" w:type="dxa"/>
        </w:tblCellMar>
        <w:tblLook w:val="0000"/>
      </w:tblPr>
      <w:tblGrid>
        <w:gridCol w:w="74"/>
        <w:gridCol w:w="2444"/>
        <w:gridCol w:w="2344"/>
        <w:gridCol w:w="174"/>
        <w:gridCol w:w="2518"/>
        <w:gridCol w:w="2094"/>
      </w:tblGrid>
      <w:tr w:rsidR="001B4A72" w:rsidRPr="00820FCA" w:rsidTr="00C55FCB">
        <w:trPr>
          <w:gridBefore w:val="1"/>
          <w:wBefore w:w="74" w:type="dxa"/>
          <w:trHeight w:hRule="exact" w:val="286"/>
        </w:trPr>
        <w:tc>
          <w:tcPr>
            <w:tcW w:w="4788" w:type="dxa"/>
            <w:gridSpan w:val="2"/>
            <w:tcBorders>
              <w:top w:val="single" w:sz="4" w:space="0" w:color="000000"/>
              <w:left w:val="single" w:sz="4" w:space="0" w:color="000000"/>
              <w:bottom w:val="single" w:sz="4" w:space="0" w:color="000000"/>
              <w:right w:val="nil"/>
            </w:tcBorders>
          </w:tcPr>
          <w:p w:rsidR="001B4A72" w:rsidRDefault="001B4A72" w:rsidP="00C55FCB">
            <w:pPr>
              <w:autoSpaceDE w:val="0"/>
              <w:snapToGrid w:val="0"/>
              <w:rPr>
                <w:rFonts w:ascii="Arial" w:eastAsia="TimesNewRomanPSMT" w:hAnsi="Arial" w:cs="Arial"/>
                <w:b/>
                <w:lang w:val="sr-Cyrl-CS"/>
              </w:rPr>
            </w:pPr>
          </w:p>
          <w:p w:rsidR="001B4A72" w:rsidRPr="00820FCA" w:rsidRDefault="001B4A72" w:rsidP="00C55FCB">
            <w:pPr>
              <w:autoSpaceDE w:val="0"/>
              <w:snapToGrid w:val="0"/>
              <w:rPr>
                <w:rFonts w:ascii="Arial" w:eastAsia="TimesNewRomanPSMT" w:hAnsi="Arial" w:cs="Arial"/>
                <w:b/>
                <w:lang w:val="sr-Cyrl-CS"/>
              </w:rPr>
            </w:pPr>
          </w:p>
        </w:tc>
        <w:tc>
          <w:tcPr>
            <w:tcW w:w="4786" w:type="dxa"/>
            <w:gridSpan w:val="3"/>
            <w:tcBorders>
              <w:top w:val="single" w:sz="4" w:space="0" w:color="000000"/>
              <w:left w:val="single" w:sz="4" w:space="0" w:color="000000"/>
              <w:bottom w:val="single" w:sz="4" w:space="0" w:color="000000"/>
              <w:right w:val="single" w:sz="4" w:space="0" w:color="000000"/>
            </w:tcBorders>
          </w:tcPr>
          <w:p w:rsidR="001B4A72" w:rsidRPr="00820FCA" w:rsidRDefault="001B4A72" w:rsidP="00C55FCB">
            <w:pPr>
              <w:autoSpaceDE w:val="0"/>
              <w:snapToGrid w:val="0"/>
              <w:spacing w:line="267" w:lineRule="exact"/>
              <w:ind w:left="102"/>
              <w:jc w:val="center"/>
              <w:rPr>
                <w:rFonts w:ascii="Arial" w:eastAsia="TimesNewRomanPSMT" w:hAnsi="Arial" w:cs="Arial"/>
                <w:b/>
                <w:lang w:val="sr-Cyrl-CS"/>
              </w:rPr>
            </w:pPr>
            <w:r w:rsidRPr="00820FCA">
              <w:rPr>
                <w:rFonts w:ascii="Arial" w:eastAsia="TimesNewRomanPSMT" w:hAnsi="Arial" w:cs="Arial"/>
                <w:b/>
                <w:lang w:val="sr-Cyrl-CS"/>
              </w:rPr>
              <w:t>Датум и време:</w:t>
            </w:r>
          </w:p>
        </w:tc>
      </w:tr>
      <w:tr w:rsidR="001B4A72" w:rsidRPr="000827C9" w:rsidTr="00C55FCB">
        <w:trPr>
          <w:gridBefore w:val="1"/>
          <w:wBefore w:w="74" w:type="dxa"/>
          <w:trHeight w:hRule="exact" w:val="286"/>
        </w:trPr>
        <w:tc>
          <w:tcPr>
            <w:tcW w:w="4788" w:type="dxa"/>
            <w:gridSpan w:val="2"/>
            <w:tcBorders>
              <w:top w:val="single" w:sz="4" w:space="0" w:color="000000"/>
              <w:left w:val="single" w:sz="4" w:space="0" w:color="000000"/>
              <w:bottom w:val="single" w:sz="4" w:space="0" w:color="000000"/>
              <w:right w:val="nil"/>
            </w:tcBorders>
          </w:tcPr>
          <w:p w:rsidR="001B4A72" w:rsidRPr="00820FCA" w:rsidRDefault="001B4A72" w:rsidP="00C55FCB">
            <w:pPr>
              <w:autoSpaceDE w:val="0"/>
              <w:snapToGrid w:val="0"/>
              <w:spacing w:line="267" w:lineRule="exact"/>
              <w:ind w:left="102"/>
              <w:rPr>
                <w:rFonts w:ascii="Arial" w:eastAsia="TimesNewRomanPSMT" w:hAnsi="Arial" w:cs="Arial"/>
                <w:b/>
                <w:lang w:val="sr-Cyrl-CS"/>
              </w:rPr>
            </w:pPr>
            <w:r w:rsidRPr="00820FCA">
              <w:rPr>
                <w:rFonts w:ascii="Arial" w:eastAsia="TimesNewRomanPSMT" w:hAnsi="Arial" w:cs="Arial"/>
                <w:b/>
                <w:lang w:val="sr-Cyrl-CS"/>
              </w:rPr>
              <w:t>Крајњи рок за достављање понуда:</w:t>
            </w:r>
          </w:p>
        </w:tc>
        <w:tc>
          <w:tcPr>
            <w:tcW w:w="4786" w:type="dxa"/>
            <w:gridSpan w:val="3"/>
            <w:tcBorders>
              <w:top w:val="single" w:sz="4" w:space="0" w:color="000000"/>
              <w:left w:val="single" w:sz="4" w:space="0" w:color="000000"/>
              <w:bottom w:val="single" w:sz="4" w:space="0" w:color="000000"/>
              <w:right w:val="single" w:sz="4" w:space="0" w:color="000000"/>
            </w:tcBorders>
          </w:tcPr>
          <w:p w:rsidR="001B4A72" w:rsidRPr="000827C9" w:rsidRDefault="001B4A72" w:rsidP="006B3A76">
            <w:pPr>
              <w:autoSpaceDE w:val="0"/>
              <w:snapToGrid w:val="0"/>
              <w:spacing w:line="267" w:lineRule="exact"/>
              <w:ind w:left="102"/>
              <w:rPr>
                <w:rFonts w:ascii="Arial" w:eastAsia="TimesNewRomanPSMT" w:hAnsi="Arial" w:cs="Arial"/>
                <w:b/>
                <w:lang w:val="sr-Cyrl-CS"/>
              </w:rPr>
            </w:pPr>
            <w:r w:rsidRPr="000827C9">
              <w:rPr>
                <w:rFonts w:ascii="Arial" w:eastAsia="TimesNewRomanPSMT" w:hAnsi="Arial" w:cs="Arial"/>
                <w:b/>
                <w:lang w:val="sr-Cyrl-CS"/>
              </w:rPr>
              <w:t xml:space="preserve">дана  </w:t>
            </w:r>
            <w:r w:rsidR="000D2256">
              <w:rPr>
                <w:rFonts w:ascii="Arial" w:eastAsia="TimesNewRomanPSMT" w:hAnsi="Arial" w:cs="Arial"/>
                <w:b/>
              </w:rPr>
              <w:t>01</w:t>
            </w:r>
            <w:r w:rsidRPr="000827C9">
              <w:rPr>
                <w:rFonts w:ascii="Arial" w:eastAsia="TimesNewRomanPSMT" w:hAnsi="Arial" w:cs="Arial"/>
                <w:b/>
              </w:rPr>
              <w:t>.</w:t>
            </w:r>
            <w:r w:rsidR="00C92EB1">
              <w:rPr>
                <w:rFonts w:ascii="Arial" w:eastAsia="TimesNewRomanPSMT" w:hAnsi="Arial" w:cs="Arial"/>
                <w:b/>
              </w:rPr>
              <w:t>0</w:t>
            </w:r>
            <w:r w:rsidR="000D2256">
              <w:rPr>
                <w:rFonts w:ascii="Arial" w:eastAsia="TimesNewRomanPSMT" w:hAnsi="Arial" w:cs="Arial"/>
                <w:b/>
              </w:rPr>
              <w:t>4</w:t>
            </w:r>
            <w:r w:rsidR="00EE49F8" w:rsidRPr="000827C9">
              <w:rPr>
                <w:rFonts w:ascii="Arial" w:eastAsia="TimesNewRomanPSMT" w:hAnsi="Arial" w:cs="Arial"/>
                <w:b/>
              </w:rPr>
              <w:t>.</w:t>
            </w:r>
            <w:r w:rsidRPr="000827C9">
              <w:rPr>
                <w:rFonts w:ascii="Arial" w:eastAsia="TimesNewRomanPSMT" w:hAnsi="Arial" w:cs="Arial"/>
                <w:b/>
                <w:lang w:val="sr-Cyrl-CS"/>
              </w:rPr>
              <w:t>201</w:t>
            </w:r>
            <w:r w:rsidR="00C92EB1">
              <w:rPr>
                <w:rFonts w:ascii="Arial" w:eastAsia="TimesNewRomanPSMT" w:hAnsi="Arial" w:cs="Arial"/>
                <w:b/>
                <w:lang w:val="sr-Cyrl-CS"/>
              </w:rPr>
              <w:t>9</w:t>
            </w:r>
            <w:r w:rsidRPr="000827C9">
              <w:rPr>
                <w:rFonts w:ascii="Arial" w:eastAsia="TimesNewRomanPSMT" w:hAnsi="Arial" w:cs="Arial"/>
                <w:b/>
                <w:lang w:val="sr-Cyrl-CS"/>
              </w:rPr>
              <w:t>.године до</w:t>
            </w:r>
            <w:r w:rsidR="000827C9" w:rsidRPr="000827C9">
              <w:rPr>
                <w:rFonts w:ascii="Arial" w:eastAsia="TimesNewRomanPSMT" w:hAnsi="Arial" w:cs="Arial"/>
                <w:b/>
              </w:rPr>
              <w:t xml:space="preserve"> </w:t>
            </w:r>
            <w:r w:rsidRPr="000827C9">
              <w:rPr>
                <w:rFonts w:ascii="Arial" w:eastAsia="TimesNewRomanPSMT" w:hAnsi="Arial" w:cs="Arial"/>
                <w:b/>
                <w:lang w:val="sr-Cyrl-CS"/>
              </w:rPr>
              <w:t>1</w:t>
            </w:r>
            <w:r w:rsidR="006B3A76">
              <w:rPr>
                <w:rFonts w:ascii="Arial" w:eastAsia="TimesNewRomanPSMT" w:hAnsi="Arial" w:cs="Arial"/>
                <w:b/>
                <w:lang/>
              </w:rPr>
              <w:t>1</w:t>
            </w:r>
            <w:r w:rsidRPr="000827C9">
              <w:rPr>
                <w:rFonts w:ascii="Arial" w:eastAsia="TimesNewRomanPSMT" w:hAnsi="Arial" w:cs="Arial"/>
                <w:b/>
                <w:lang w:val="sr-Cyrl-CS"/>
              </w:rPr>
              <w:t>,00 часова</w:t>
            </w:r>
          </w:p>
        </w:tc>
      </w:tr>
      <w:tr w:rsidR="001B4A72" w:rsidRPr="000827C9" w:rsidTr="00C55FCB">
        <w:trPr>
          <w:gridBefore w:val="1"/>
          <w:wBefore w:w="74" w:type="dxa"/>
          <w:trHeight w:hRule="exact" w:val="286"/>
        </w:trPr>
        <w:tc>
          <w:tcPr>
            <w:tcW w:w="4788" w:type="dxa"/>
            <w:gridSpan w:val="2"/>
            <w:tcBorders>
              <w:top w:val="single" w:sz="4" w:space="0" w:color="000000"/>
              <w:left w:val="single" w:sz="4" w:space="0" w:color="000000"/>
              <w:bottom w:val="single" w:sz="4" w:space="0" w:color="000000"/>
              <w:right w:val="nil"/>
            </w:tcBorders>
          </w:tcPr>
          <w:p w:rsidR="001B4A72" w:rsidRPr="00820FCA" w:rsidRDefault="001B4A72" w:rsidP="00C55FCB">
            <w:pPr>
              <w:autoSpaceDE w:val="0"/>
              <w:snapToGrid w:val="0"/>
              <w:spacing w:line="267" w:lineRule="exact"/>
              <w:ind w:left="102"/>
              <w:rPr>
                <w:rFonts w:ascii="Arial" w:eastAsia="TimesNewRomanPSMT" w:hAnsi="Arial" w:cs="Arial"/>
                <w:b/>
                <w:lang w:val="sr-Cyrl-CS"/>
              </w:rPr>
            </w:pPr>
            <w:r w:rsidRPr="00820FCA">
              <w:rPr>
                <w:rFonts w:ascii="Arial" w:eastAsia="TimesNewRomanPSMT" w:hAnsi="Arial" w:cs="Arial"/>
                <w:b/>
                <w:lang w:val="sr-Cyrl-CS"/>
              </w:rPr>
              <w:t>Јавно отварање понуда:</w:t>
            </w:r>
          </w:p>
        </w:tc>
        <w:tc>
          <w:tcPr>
            <w:tcW w:w="4786" w:type="dxa"/>
            <w:gridSpan w:val="3"/>
            <w:tcBorders>
              <w:top w:val="single" w:sz="4" w:space="0" w:color="000000"/>
              <w:left w:val="single" w:sz="4" w:space="0" w:color="000000"/>
              <w:bottom w:val="single" w:sz="4" w:space="0" w:color="000000"/>
              <w:right w:val="single" w:sz="4" w:space="0" w:color="000000"/>
            </w:tcBorders>
          </w:tcPr>
          <w:p w:rsidR="001B4A72" w:rsidRPr="000827C9" w:rsidRDefault="001B4A72" w:rsidP="006B3A76">
            <w:pPr>
              <w:autoSpaceDE w:val="0"/>
              <w:snapToGrid w:val="0"/>
              <w:spacing w:line="267" w:lineRule="exact"/>
              <w:ind w:left="102"/>
              <w:rPr>
                <w:rFonts w:ascii="Arial" w:eastAsia="TimesNewRomanPSMT" w:hAnsi="Arial" w:cs="Arial"/>
                <w:b/>
                <w:lang w:val="sr-Cyrl-CS"/>
              </w:rPr>
            </w:pPr>
            <w:r w:rsidRPr="000827C9">
              <w:rPr>
                <w:rFonts w:ascii="Arial" w:eastAsia="TimesNewRomanPSMT" w:hAnsi="Arial" w:cs="Arial"/>
                <w:b/>
                <w:lang w:val="sr-Cyrl-CS"/>
              </w:rPr>
              <w:t xml:space="preserve">дана  </w:t>
            </w:r>
            <w:r w:rsidR="000D2256">
              <w:rPr>
                <w:rFonts w:ascii="Arial" w:eastAsia="TimesNewRomanPSMT" w:hAnsi="Arial" w:cs="Arial"/>
                <w:b/>
              </w:rPr>
              <w:t>01</w:t>
            </w:r>
            <w:r w:rsidR="002170CD" w:rsidRPr="000827C9">
              <w:rPr>
                <w:rFonts w:ascii="Arial" w:eastAsia="TimesNewRomanPSMT" w:hAnsi="Arial" w:cs="Arial"/>
                <w:b/>
              </w:rPr>
              <w:t>.</w:t>
            </w:r>
            <w:r w:rsidR="00C92EB1">
              <w:rPr>
                <w:rFonts w:ascii="Arial" w:eastAsia="TimesNewRomanPSMT" w:hAnsi="Arial" w:cs="Arial"/>
                <w:b/>
              </w:rPr>
              <w:t>0</w:t>
            </w:r>
            <w:r w:rsidR="000D2256">
              <w:rPr>
                <w:rFonts w:ascii="Arial" w:eastAsia="TimesNewRomanPSMT" w:hAnsi="Arial" w:cs="Arial"/>
                <w:b/>
              </w:rPr>
              <w:t>4</w:t>
            </w:r>
            <w:r w:rsidRPr="000827C9">
              <w:rPr>
                <w:rFonts w:ascii="Arial" w:eastAsia="TimesNewRomanPSMT" w:hAnsi="Arial" w:cs="Arial"/>
                <w:b/>
              </w:rPr>
              <w:t>.</w:t>
            </w:r>
            <w:r w:rsidRPr="000827C9">
              <w:rPr>
                <w:rFonts w:ascii="Arial" w:eastAsia="TimesNewRomanPSMT" w:hAnsi="Arial" w:cs="Arial"/>
                <w:b/>
                <w:lang w:val="sr-Cyrl-CS"/>
              </w:rPr>
              <w:t>201</w:t>
            </w:r>
            <w:r w:rsidR="00C92EB1">
              <w:rPr>
                <w:rFonts w:ascii="Arial" w:eastAsia="TimesNewRomanPSMT" w:hAnsi="Arial" w:cs="Arial"/>
                <w:b/>
                <w:lang w:val="sr-Cyrl-CS"/>
              </w:rPr>
              <w:t>9</w:t>
            </w:r>
            <w:r w:rsidRPr="000827C9">
              <w:rPr>
                <w:rFonts w:ascii="Arial" w:eastAsia="TimesNewRomanPSMT" w:hAnsi="Arial" w:cs="Arial"/>
                <w:b/>
                <w:lang w:val="sr-Cyrl-CS"/>
              </w:rPr>
              <w:t xml:space="preserve">.године у </w:t>
            </w:r>
            <w:r w:rsidR="000827C9" w:rsidRPr="000827C9">
              <w:rPr>
                <w:rFonts w:ascii="Arial" w:eastAsia="TimesNewRomanPSMT" w:hAnsi="Arial" w:cs="Arial"/>
                <w:b/>
              </w:rPr>
              <w:t xml:space="preserve">   </w:t>
            </w:r>
            <w:r w:rsidRPr="000827C9">
              <w:rPr>
                <w:rFonts w:ascii="Arial" w:eastAsia="TimesNewRomanPSMT" w:hAnsi="Arial" w:cs="Arial"/>
                <w:b/>
                <w:lang w:val="ru-RU"/>
              </w:rPr>
              <w:t>1</w:t>
            </w:r>
            <w:r w:rsidR="006B3A76">
              <w:rPr>
                <w:rFonts w:ascii="Arial" w:eastAsia="TimesNewRomanPSMT" w:hAnsi="Arial" w:cs="Arial"/>
                <w:b/>
                <w:lang/>
              </w:rPr>
              <w:t>2</w:t>
            </w:r>
            <w:r w:rsidRPr="000827C9">
              <w:rPr>
                <w:rFonts w:ascii="Arial" w:eastAsia="TimesNewRomanPSMT" w:hAnsi="Arial" w:cs="Arial"/>
                <w:b/>
                <w:lang w:val="ru-RU"/>
              </w:rPr>
              <w:t>,00 часова</w:t>
            </w:r>
          </w:p>
        </w:tc>
      </w:tr>
      <w:tr w:rsidR="001B4A72" w:rsidRPr="000827C9" w:rsidTr="00C55FCB">
        <w:tblPrEx>
          <w:tblCellMar>
            <w:left w:w="108" w:type="dxa"/>
            <w:right w:w="108" w:type="dxa"/>
          </w:tblCellMar>
        </w:tblPrEx>
        <w:trPr>
          <w:gridAfter w:val="1"/>
          <w:wAfter w:w="2094" w:type="dxa"/>
          <w:trHeight w:val="103"/>
        </w:trPr>
        <w:tc>
          <w:tcPr>
            <w:tcW w:w="2518" w:type="dxa"/>
            <w:gridSpan w:val="2"/>
          </w:tcPr>
          <w:p w:rsidR="001B4A72" w:rsidRPr="00820FCA" w:rsidRDefault="001B4A72" w:rsidP="00C55FCB">
            <w:pPr>
              <w:rPr>
                <w:rFonts w:ascii="Arial" w:hAnsi="Arial" w:cs="Arial"/>
                <w:lang w:val="sr-Cyrl-CS"/>
              </w:rPr>
            </w:pPr>
          </w:p>
        </w:tc>
        <w:tc>
          <w:tcPr>
            <w:tcW w:w="2518" w:type="dxa"/>
            <w:gridSpan w:val="2"/>
          </w:tcPr>
          <w:p w:rsidR="001B4A72" w:rsidRPr="000827C9" w:rsidRDefault="001B4A72" w:rsidP="00C55FCB">
            <w:pPr>
              <w:rPr>
                <w:rFonts w:ascii="Arial" w:hAnsi="Arial" w:cs="Arial"/>
                <w:lang w:val="sr-Cyrl-CS"/>
              </w:rPr>
            </w:pPr>
          </w:p>
        </w:tc>
        <w:tc>
          <w:tcPr>
            <w:tcW w:w="2518" w:type="dxa"/>
          </w:tcPr>
          <w:p w:rsidR="001B4A72" w:rsidRPr="000827C9" w:rsidRDefault="001B4A72" w:rsidP="00C55FCB">
            <w:pPr>
              <w:rPr>
                <w:rFonts w:ascii="Arial" w:hAnsi="Arial" w:cs="Arial"/>
                <w:lang w:val="sr-Cyrl-CS"/>
              </w:rPr>
            </w:pPr>
          </w:p>
        </w:tc>
      </w:tr>
    </w:tbl>
    <w:p w:rsidR="001B4A72" w:rsidRDefault="001B4A72" w:rsidP="001B4A72">
      <w:pPr>
        <w:rPr>
          <w:rFonts w:ascii="Arial" w:hAnsi="Arial" w:cs="Arial"/>
          <w:i/>
          <w:iCs/>
        </w:rPr>
      </w:pPr>
    </w:p>
    <w:p w:rsidR="001B4A72" w:rsidRPr="00820FCA" w:rsidRDefault="001B4A72" w:rsidP="001B4A72">
      <w:pPr>
        <w:rPr>
          <w:rFonts w:ascii="Arial" w:hAnsi="Arial" w:cs="Arial"/>
          <w:i/>
          <w:iCs/>
        </w:rPr>
      </w:pPr>
    </w:p>
    <w:p w:rsidR="001B4A72" w:rsidRPr="00820FCA" w:rsidRDefault="001B4A72" w:rsidP="001B4A72">
      <w:pPr>
        <w:rPr>
          <w:rFonts w:ascii="Arial" w:hAnsi="Arial" w:cs="Arial"/>
          <w:i/>
          <w:iCs/>
          <w:lang w:val="ru-RU"/>
        </w:rPr>
      </w:pPr>
    </w:p>
    <w:p w:rsidR="001B4A72" w:rsidRPr="00820FCA" w:rsidRDefault="001B4A72" w:rsidP="001B4A72">
      <w:pPr>
        <w:rPr>
          <w:rFonts w:ascii="Arial" w:hAnsi="Arial" w:cs="Arial"/>
          <w:i/>
          <w:iCs/>
          <w:lang w:val="ru-RU"/>
        </w:rPr>
      </w:pPr>
    </w:p>
    <w:p w:rsidR="001B4A72" w:rsidRDefault="001B4A72" w:rsidP="001B4A72">
      <w:pPr>
        <w:rPr>
          <w:rFonts w:ascii="Arial" w:hAnsi="Arial" w:cs="Arial"/>
          <w:i/>
          <w:iCs/>
          <w:lang w:val="ru-RU"/>
        </w:rPr>
      </w:pPr>
    </w:p>
    <w:p w:rsidR="00553754" w:rsidRDefault="00553754" w:rsidP="001B4A72">
      <w:pPr>
        <w:rPr>
          <w:rFonts w:ascii="Arial" w:hAnsi="Arial" w:cs="Arial"/>
          <w:i/>
          <w:iCs/>
          <w:lang w:val="ru-RU"/>
        </w:rPr>
      </w:pPr>
    </w:p>
    <w:p w:rsidR="00BF1A9E" w:rsidRDefault="00BF1A9E" w:rsidP="001B4A72">
      <w:pPr>
        <w:rPr>
          <w:rFonts w:ascii="Arial" w:hAnsi="Arial" w:cs="Arial"/>
          <w:i/>
          <w:iCs/>
          <w:lang w:val="ru-RU"/>
        </w:rPr>
      </w:pPr>
    </w:p>
    <w:p w:rsidR="00553754" w:rsidRPr="00820FCA" w:rsidRDefault="00553754" w:rsidP="001B4A72">
      <w:pPr>
        <w:rPr>
          <w:rFonts w:ascii="Arial" w:hAnsi="Arial" w:cs="Arial"/>
          <w:i/>
          <w:iCs/>
          <w:lang w:val="ru-RU"/>
        </w:rPr>
      </w:pPr>
    </w:p>
    <w:p w:rsidR="002170CD" w:rsidRDefault="002170CD" w:rsidP="001B4A72">
      <w:pPr>
        <w:rPr>
          <w:rFonts w:ascii="Arial" w:hAnsi="Arial" w:cs="Arial"/>
          <w:i/>
          <w:iCs/>
          <w:lang w:val="en-US"/>
        </w:rPr>
      </w:pPr>
    </w:p>
    <w:p w:rsidR="002170CD" w:rsidRPr="002170CD" w:rsidRDefault="002170CD" w:rsidP="001B4A72">
      <w:pPr>
        <w:rPr>
          <w:rFonts w:ascii="Arial" w:hAnsi="Arial" w:cs="Arial"/>
          <w:i/>
          <w:iCs/>
          <w:lang w:val="en-US"/>
        </w:rPr>
      </w:pPr>
    </w:p>
    <w:p w:rsidR="001B4A72" w:rsidRDefault="001B4A72" w:rsidP="001B4A72">
      <w:pPr>
        <w:rPr>
          <w:rFonts w:ascii="Arial" w:hAnsi="Arial" w:cs="Arial"/>
          <w:i/>
          <w:iCs/>
        </w:rPr>
      </w:pPr>
    </w:p>
    <w:p w:rsidR="00B7412F" w:rsidRPr="00B7412F" w:rsidRDefault="00B7412F" w:rsidP="001B4A72">
      <w:pPr>
        <w:rPr>
          <w:rFonts w:ascii="Arial" w:hAnsi="Arial" w:cs="Arial"/>
          <w:i/>
          <w:iCs/>
        </w:rPr>
      </w:pPr>
    </w:p>
    <w:p w:rsidR="001B4A72" w:rsidRDefault="001B4A72" w:rsidP="001B4A72">
      <w:pPr>
        <w:jc w:val="center"/>
        <w:rPr>
          <w:rFonts w:ascii="Arial" w:eastAsia="TimesNewRomanPSMT" w:hAnsi="Arial" w:cs="Arial"/>
          <w:b/>
          <w:lang w:val="sr-Cyrl-CS"/>
        </w:rPr>
      </w:pPr>
      <w:r w:rsidRPr="00820FCA">
        <w:rPr>
          <w:rFonts w:ascii="Arial" w:eastAsia="TimesNewRomanPSMT" w:hAnsi="Arial" w:cs="Arial"/>
          <w:b/>
          <w:lang w:val="sr-Cyrl-CS"/>
        </w:rPr>
        <w:t xml:space="preserve">У Бору, </w:t>
      </w:r>
      <w:r w:rsidR="00BF1A9E">
        <w:rPr>
          <w:rFonts w:ascii="Arial" w:eastAsia="TimesNewRomanPSMT" w:hAnsi="Arial" w:cs="Arial"/>
          <w:b/>
          <w:lang w:val="sr-Cyrl-CS"/>
        </w:rPr>
        <w:t xml:space="preserve">фебруар </w:t>
      </w:r>
      <w:r w:rsidRPr="00820FCA">
        <w:rPr>
          <w:rFonts w:ascii="Arial" w:eastAsia="TimesNewRomanPSMT" w:hAnsi="Arial" w:cs="Arial"/>
          <w:b/>
          <w:lang w:val="sr-Cyrl-CS"/>
        </w:rPr>
        <w:t xml:space="preserve"> 201</w:t>
      </w:r>
      <w:r w:rsidR="00BF1A9E">
        <w:rPr>
          <w:rFonts w:ascii="Arial" w:eastAsia="TimesNewRomanPSMT" w:hAnsi="Arial" w:cs="Arial"/>
          <w:b/>
          <w:lang w:val="sr-Cyrl-CS"/>
        </w:rPr>
        <w:t>9</w:t>
      </w:r>
      <w:r w:rsidRPr="00820FCA">
        <w:rPr>
          <w:rFonts w:ascii="Arial" w:eastAsia="TimesNewRomanPSMT" w:hAnsi="Arial" w:cs="Arial"/>
          <w:b/>
          <w:lang w:val="sr-Cyrl-CS"/>
        </w:rPr>
        <w:t>.</w:t>
      </w:r>
      <w:r>
        <w:rPr>
          <w:rFonts w:ascii="Arial" w:eastAsia="TimesNewRomanPSMT" w:hAnsi="Arial" w:cs="Arial"/>
          <w:b/>
          <w:lang w:val="sr-Cyrl-CS"/>
        </w:rPr>
        <w:t>г</w:t>
      </w:r>
      <w:r w:rsidRPr="00820FCA">
        <w:rPr>
          <w:rFonts w:ascii="Arial" w:eastAsia="TimesNewRomanPSMT" w:hAnsi="Arial" w:cs="Arial"/>
          <w:b/>
          <w:lang w:val="sr-Cyrl-CS"/>
        </w:rPr>
        <w:t>одине</w:t>
      </w:r>
    </w:p>
    <w:p w:rsidR="00694292" w:rsidRDefault="00694292" w:rsidP="002170CD">
      <w:pPr>
        <w:rPr>
          <w:rFonts w:ascii="Arial" w:eastAsia="TimesNewRomanPSMT" w:hAnsi="Arial" w:cs="Arial"/>
          <w:b/>
          <w:lang w:val="sr-Cyrl-CS"/>
        </w:rPr>
      </w:pPr>
    </w:p>
    <w:p w:rsidR="00BF1A9E" w:rsidRDefault="00BF1A9E" w:rsidP="002170CD">
      <w:pPr>
        <w:rPr>
          <w:rFonts w:ascii="Arial" w:eastAsia="TimesNewRomanPSMT" w:hAnsi="Arial" w:cs="Arial"/>
          <w:b/>
          <w:lang w:val="sr-Cyrl-CS"/>
        </w:rPr>
      </w:pPr>
    </w:p>
    <w:p w:rsidR="00BD5308" w:rsidRDefault="00BD5308" w:rsidP="002170CD">
      <w:pPr>
        <w:rPr>
          <w:rFonts w:ascii="Arial" w:eastAsia="TimesNewRomanPSMT" w:hAnsi="Arial" w:cs="Arial"/>
          <w:b/>
          <w:lang w:val="sr-Cyrl-CS"/>
        </w:rPr>
      </w:pPr>
    </w:p>
    <w:p w:rsidR="001B4A72" w:rsidRPr="00A00108" w:rsidRDefault="001B4A72" w:rsidP="001B4A72">
      <w:pPr>
        <w:jc w:val="both"/>
        <w:rPr>
          <w:rFonts w:ascii="Arial" w:eastAsia="TimesNewRomanPSMT" w:hAnsi="Arial" w:cs="Arial"/>
          <w:lang w:val="sr-Cyrl-CS"/>
        </w:rPr>
      </w:pPr>
      <w:r w:rsidRPr="00820FCA">
        <w:rPr>
          <w:rFonts w:ascii="Arial" w:eastAsia="TimesNewRomanPSMT" w:hAnsi="Arial" w:cs="Arial"/>
          <w:lang w:val="sr-Cyrl-CS"/>
        </w:rPr>
        <w:lastRenderedPageBreak/>
        <w:t xml:space="preserve">              На основу чл.32. и 61. Закона о јавним набавкама („Сл. гласник РС” бр.124/2012, 14/2015 и 68/2015, у даљем тексту: Закон), чл. 2.Правилника о обавезним елементима конкурсне документације у поступцима јавних набавки и начину доказивања испуњености услова („Сл. гласник РС” бр. 86/2015), Одлуке о </w:t>
      </w:r>
      <w:r w:rsidRPr="00A00108">
        <w:rPr>
          <w:rFonts w:ascii="Arial" w:eastAsia="TimesNewRomanPSMT" w:hAnsi="Arial" w:cs="Arial"/>
          <w:lang w:val="sr-Cyrl-CS"/>
        </w:rPr>
        <w:t xml:space="preserve">покретању отвореног поступка јавне набавке </w:t>
      </w:r>
      <w:r w:rsidR="001646E6">
        <w:rPr>
          <w:rFonts w:ascii="Arial" w:eastAsia="TimesNewRomanPSMT" w:hAnsi="Arial" w:cs="Arial"/>
          <w:lang w:val="sr-Cyrl-CS"/>
        </w:rPr>
        <w:t>услуга</w:t>
      </w:r>
      <w:r w:rsidR="005A0940">
        <w:rPr>
          <w:rFonts w:ascii="Arial" w:eastAsia="TimesNewRomanPSMT" w:hAnsi="Arial" w:cs="Arial"/>
          <w:lang w:val="sr-Cyrl-CS"/>
        </w:rPr>
        <w:t xml:space="preserve"> </w:t>
      </w:r>
      <w:r w:rsidRPr="00A00108">
        <w:rPr>
          <w:rFonts w:ascii="Arial" w:eastAsia="TimesNewRomanPSMT" w:hAnsi="Arial" w:cs="Arial"/>
          <w:lang w:val="sr-Cyrl-CS"/>
        </w:rPr>
        <w:t>бр.404-</w:t>
      </w:r>
      <w:r w:rsidR="008C3ACC">
        <w:rPr>
          <w:rFonts w:ascii="Arial" w:eastAsia="TimesNewRomanPSMT" w:hAnsi="Arial" w:cs="Arial"/>
        </w:rPr>
        <w:t>115</w:t>
      </w:r>
      <w:r w:rsidRPr="00A00108">
        <w:rPr>
          <w:rFonts w:ascii="Arial" w:eastAsia="TimesNewRomanPSMT" w:hAnsi="Arial" w:cs="Arial"/>
          <w:lang w:val="sr-Cyrl-CS"/>
        </w:rPr>
        <w:t>/201</w:t>
      </w:r>
      <w:r w:rsidR="006B7BB2">
        <w:rPr>
          <w:rFonts w:ascii="Arial" w:eastAsia="TimesNewRomanPSMT" w:hAnsi="Arial" w:cs="Arial"/>
          <w:lang w:val="sr-Cyrl-CS"/>
        </w:rPr>
        <w:t>9</w:t>
      </w:r>
      <w:r w:rsidRPr="00A00108">
        <w:rPr>
          <w:rFonts w:ascii="Arial" w:eastAsia="TimesNewRomanPSMT" w:hAnsi="Arial" w:cs="Arial"/>
          <w:lang w:val="sr-Cyrl-CS"/>
        </w:rPr>
        <w:t>-III-01 од</w:t>
      </w:r>
      <w:r w:rsidR="002170CD">
        <w:rPr>
          <w:rFonts w:ascii="Arial" w:eastAsia="TimesNewRomanPSMT" w:hAnsi="Arial" w:cs="Arial"/>
          <w:lang w:val="en-US"/>
        </w:rPr>
        <w:t xml:space="preserve"> </w:t>
      </w:r>
      <w:r w:rsidR="008C3ACC">
        <w:rPr>
          <w:rFonts w:ascii="Arial" w:eastAsia="TimesNewRomanPSMT" w:hAnsi="Arial" w:cs="Arial"/>
        </w:rPr>
        <w:t>28</w:t>
      </w:r>
      <w:r w:rsidR="002170CD">
        <w:rPr>
          <w:rFonts w:ascii="Arial" w:eastAsia="TimesNewRomanPSMT" w:hAnsi="Arial" w:cs="Arial"/>
          <w:lang w:val="en-US"/>
        </w:rPr>
        <w:t>.</w:t>
      </w:r>
      <w:r w:rsidR="006B7BB2">
        <w:rPr>
          <w:rFonts w:ascii="Arial" w:eastAsia="TimesNewRomanPSMT" w:hAnsi="Arial" w:cs="Arial"/>
        </w:rPr>
        <w:t>02</w:t>
      </w:r>
      <w:r>
        <w:rPr>
          <w:rFonts w:ascii="Arial" w:eastAsia="TimesNewRomanPSMT" w:hAnsi="Arial" w:cs="Arial"/>
        </w:rPr>
        <w:t>.</w:t>
      </w:r>
      <w:r w:rsidRPr="00A00108">
        <w:rPr>
          <w:rFonts w:ascii="Arial" w:eastAsia="TimesNewRomanPSMT" w:hAnsi="Arial" w:cs="Arial"/>
          <w:lang w:val="sr-Cyrl-CS"/>
        </w:rPr>
        <w:t>201</w:t>
      </w:r>
      <w:r w:rsidR="006B7BB2">
        <w:rPr>
          <w:rFonts w:ascii="Arial" w:eastAsia="TimesNewRomanPSMT" w:hAnsi="Arial" w:cs="Arial"/>
          <w:lang w:val="sr-Cyrl-CS"/>
        </w:rPr>
        <w:t>9</w:t>
      </w:r>
      <w:r w:rsidRPr="00A00108">
        <w:rPr>
          <w:rFonts w:ascii="Arial" w:eastAsia="TimesNewRomanPSMT" w:hAnsi="Arial" w:cs="Arial"/>
          <w:lang w:val="sr-Cyrl-CS"/>
        </w:rPr>
        <w:t xml:space="preserve">.године и Решења о образовању Комисије за јавну набавку </w:t>
      </w:r>
      <w:r w:rsidR="00BD5308">
        <w:rPr>
          <w:rFonts w:ascii="Arial" w:eastAsia="TimesNewRomanPSMT" w:hAnsi="Arial" w:cs="Arial"/>
          <w:lang w:val="sr-Cyrl-CS"/>
        </w:rPr>
        <w:t>услуга</w:t>
      </w:r>
      <w:r w:rsidRPr="00A00108">
        <w:rPr>
          <w:rFonts w:ascii="Arial" w:eastAsia="TimesNewRomanPSMT" w:hAnsi="Arial" w:cs="Arial"/>
          <w:lang w:val="sr-Cyrl-CS"/>
        </w:rPr>
        <w:t xml:space="preserve"> бр.404-</w:t>
      </w:r>
      <w:r w:rsidR="008C3ACC">
        <w:rPr>
          <w:rFonts w:ascii="Arial" w:eastAsia="TimesNewRomanPSMT" w:hAnsi="Arial" w:cs="Arial"/>
        </w:rPr>
        <w:t>116</w:t>
      </w:r>
      <w:r w:rsidRPr="00A00108">
        <w:rPr>
          <w:rFonts w:ascii="Arial" w:eastAsia="TimesNewRomanPSMT" w:hAnsi="Arial" w:cs="Arial"/>
          <w:lang w:val="sr-Cyrl-CS"/>
        </w:rPr>
        <w:t>/201</w:t>
      </w:r>
      <w:r w:rsidR="006B7BB2">
        <w:rPr>
          <w:rFonts w:ascii="Arial" w:eastAsia="TimesNewRomanPSMT" w:hAnsi="Arial" w:cs="Arial"/>
          <w:lang w:val="sr-Cyrl-CS"/>
        </w:rPr>
        <w:t>9</w:t>
      </w:r>
      <w:r w:rsidRPr="00A00108">
        <w:rPr>
          <w:rFonts w:ascii="Arial" w:eastAsia="TimesNewRomanPSMT" w:hAnsi="Arial" w:cs="Arial"/>
          <w:lang w:val="sr-Cyrl-CS"/>
        </w:rPr>
        <w:t>-III-01 од</w:t>
      </w:r>
      <w:r w:rsidR="002170CD">
        <w:rPr>
          <w:rFonts w:ascii="Arial" w:eastAsia="TimesNewRomanPSMT" w:hAnsi="Arial" w:cs="Arial"/>
          <w:lang w:val="en-US"/>
        </w:rPr>
        <w:t xml:space="preserve"> </w:t>
      </w:r>
      <w:r w:rsidR="008C3ACC">
        <w:rPr>
          <w:rFonts w:ascii="Arial" w:eastAsia="TimesNewRomanPSMT" w:hAnsi="Arial" w:cs="Arial"/>
        </w:rPr>
        <w:t>28</w:t>
      </w:r>
      <w:r w:rsidR="002170CD">
        <w:rPr>
          <w:rFonts w:ascii="Arial" w:eastAsia="TimesNewRomanPSMT" w:hAnsi="Arial" w:cs="Arial"/>
          <w:lang w:val="en-US"/>
        </w:rPr>
        <w:t>.</w:t>
      </w:r>
      <w:r w:rsidR="006B7BB2">
        <w:rPr>
          <w:rFonts w:ascii="Arial" w:eastAsia="TimesNewRomanPSMT" w:hAnsi="Arial" w:cs="Arial"/>
        </w:rPr>
        <w:t>02</w:t>
      </w:r>
      <w:r w:rsidRPr="00A00108">
        <w:rPr>
          <w:rFonts w:ascii="Arial" w:eastAsia="TimesNewRomanPSMT" w:hAnsi="Arial" w:cs="Arial"/>
        </w:rPr>
        <w:t>.</w:t>
      </w:r>
      <w:r w:rsidRPr="00A00108">
        <w:rPr>
          <w:rFonts w:ascii="Arial" w:eastAsia="TimesNewRomanPSMT" w:hAnsi="Arial" w:cs="Arial"/>
          <w:lang w:val="sr-Cyrl-CS"/>
        </w:rPr>
        <w:t>201</w:t>
      </w:r>
      <w:r w:rsidR="006B7BB2">
        <w:rPr>
          <w:rFonts w:ascii="Arial" w:eastAsia="TimesNewRomanPSMT" w:hAnsi="Arial" w:cs="Arial"/>
          <w:lang w:val="sr-Cyrl-CS"/>
        </w:rPr>
        <w:t>9</w:t>
      </w:r>
      <w:r w:rsidRPr="00A00108">
        <w:rPr>
          <w:rFonts w:ascii="Arial" w:eastAsia="TimesNewRomanPSMT" w:hAnsi="Arial" w:cs="Arial"/>
          <w:lang w:val="sr-Cyrl-CS"/>
        </w:rPr>
        <w:t>.године,  припремљена је:</w:t>
      </w:r>
    </w:p>
    <w:p w:rsidR="001B4A72" w:rsidRPr="00820FCA" w:rsidRDefault="001B4A72" w:rsidP="001B4A72">
      <w:pPr>
        <w:rPr>
          <w:rFonts w:ascii="Arial" w:eastAsia="TimesNewRomanPSMT" w:hAnsi="Arial" w:cs="Arial"/>
          <w:lang w:val="sr-Cyrl-CS"/>
        </w:rPr>
      </w:pPr>
    </w:p>
    <w:p w:rsidR="001B4A72" w:rsidRPr="002170CD" w:rsidRDefault="001B4A72" w:rsidP="001B4A72">
      <w:pPr>
        <w:shd w:val="clear" w:color="auto" w:fill="C6D9F1"/>
        <w:jc w:val="center"/>
        <w:rPr>
          <w:rFonts w:ascii="Arial" w:hAnsi="Arial" w:cs="Arial"/>
          <w:b/>
          <w:bCs/>
          <w:iCs/>
          <w:lang w:val="en-US"/>
        </w:rPr>
      </w:pPr>
      <w:r w:rsidRPr="00820FCA">
        <w:rPr>
          <w:rFonts w:ascii="Arial" w:hAnsi="Arial" w:cs="Arial"/>
          <w:b/>
          <w:bCs/>
          <w:iCs/>
          <w:lang w:val="ru-RU"/>
        </w:rPr>
        <w:t>КОНКУРСНА ДОКУМЕНТАЦИЈА</w:t>
      </w:r>
    </w:p>
    <w:p w:rsidR="00BF1A9E" w:rsidRDefault="001B4A72" w:rsidP="00BF1A9E">
      <w:pPr>
        <w:shd w:val="clear" w:color="auto" w:fill="C6D9F1"/>
        <w:jc w:val="center"/>
        <w:rPr>
          <w:rFonts w:ascii="Arial" w:hAnsi="Arial" w:cs="Arial"/>
          <w:b/>
        </w:rPr>
      </w:pPr>
      <w:r w:rsidRPr="00820FCA">
        <w:rPr>
          <w:rFonts w:ascii="Arial" w:eastAsia="TimesNewRomanPSMT" w:hAnsi="Arial" w:cs="Arial"/>
          <w:b/>
          <w:lang w:val="sr-Cyrl-CS"/>
        </w:rPr>
        <w:t xml:space="preserve">за јавну набавку </w:t>
      </w:r>
      <w:r w:rsidR="000407D5">
        <w:rPr>
          <w:rFonts w:ascii="Arial" w:eastAsia="TimesNewRomanPSMT" w:hAnsi="Arial" w:cs="Arial"/>
          <w:b/>
          <w:lang w:val="sr-Cyrl-CS"/>
        </w:rPr>
        <w:t>услуга</w:t>
      </w:r>
      <w:r w:rsidRPr="00820FCA">
        <w:rPr>
          <w:rFonts w:ascii="Arial" w:eastAsia="TimesNewRomanPSMT" w:hAnsi="Arial" w:cs="Arial"/>
          <w:b/>
          <w:lang w:val="sr-Cyrl-CS"/>
        </w:rPr>
        <w:t xml:space="preserve"> </w:t>
      </w:r>
      <w:r w:rsidR="002125B3">
        <w:rPr>
          <w:rFonts w:ascii="Arial" w:eastAsia="TimesNewRomanPSMT" w:hAnsi="Arial" w:cs="Arial"/>
          <w:b/>
        </w:rPr>
        <w:t xml:space="preserve">- </w:t>
      </w:r>
      <w:r w:rsidR="00BF1A9E">
        <w:rPr>
          <w:rFonts w:ascii="Arial" w:eastAsia="TimesNewRomanPSMT" w:hAnsi="Arial" w:cs="Arial"/>
          <w:b/>
        </w:rPr>
        <w:t>Геодетске у</w:t>
      </w:r>
      <w:r w:rsidR="00BF1A9E" w:rsidRPr="002125B3">
        <w:rPr>
          <w:rFonts w:ascii="Arial" w:hAnsi="Arial" w:cs="Arial"/>
          <w:b/>
          <w:lang w:val="sr-Cyrl-CS"/>
        </w:rPr>
        <w:t>слуге</w:t>
      </w:r>
      <w:r w:rsidR="00BF1A9E">
        <w:rPr>
          <w:rFonts w:ascii="Arial" w:hAnsi="Arial" w:cs="Arial"/>
          <w:b/>
          <w:lang w:val="sr-Cyrl-CS"/>
        </w:rPr>
        <w:t xml:space="preserve"> -</w:t>
      </w:r>
      <w:r w:rsidR="00BF1A9E" w:rsidRPr="002125B3">
        <w:rPr>
          <w:rFonts w:ascii="Arial" w:hAnsi="Arial" w:cs="Arial"/>
          <w:b/>
          <w:lang w:val="sr-Cyrl-CS"/>
        </w:rPr>
        <w:t xml:space="preserve"> </w:t>
      </w:r>
      <w:r w:rsidR="00BF1A9E">
        <w:rPr>
          <w:rFonts w:ascii="Arial" w:hAnsi="Arial" w:cs="Arial"/>
          <w:b/>
          <w:lang w:val="sr-Cyrl-CS"/>
        </w:rPr>
        <w:t>С</w:t>
      </w:r>
      <w:r w:rsidR="00234600">
        <w:rPr>
          <w:rFonts w:ascii="Arial" w:hAnsi="Arial" w:cs="Arial"/>
          <w:b/>
          <w:lang w:val="sr-Cyrl-CS"/>
        </w:rPr>
        <w:t>провођењ</w:t>
      </w:r>
      <w:r w:rsidR="00234600">
        <w:rPr>
          <w:rFonts w:ascii="Arial" w:hAnsi="Arial" w:cs="Arial"/>
          <w:b/>
          <w:lang/>
        </w:rPr>
        <w:t>e</w:t>
      </w:r>
      <w:r w:rsidR="00BF1A9E" w:rsidRPr="002125B3">
        <w:rPr>
          <w:rFonts w:ascii="Arial" w:hAnsi="Arial" w:cs="Arial"/>
          <w:b/>
          <w:lang w:val="sr-Cyrl-CS"/>
        </w:rPr>
        <w:t xml:space="preserve"> урбане комасације</w:t>
      </w:r>
    </w:p>
    <w:p w:rsidR="00196F0C" w:rsidRDefault="00BF1A9E" w:rsidP="00BF1A9E">
      <w:pPr>
        <w:shd w:val="clear" w:color="auto" w:fill="C6D9F1"/>
        <w:jc w:val="center"/>
        <w:rPr>
          <w:rFonts w:ascii="Arial" w:eastAsia="TimesNewRomanPSMT" w:hAnsi="Arial" w:cs="Arial"/>
          <w:lang w:val="ru-RU"/>
        </w:rPr>
      </w:pPr>
      <w:r w:rsidRPr="00BD5308">
        <w:rPr>
          <w:rFonts w:ascii="Arial" w:hAnsi="Arial" w:cs="Arial"/>
          <w:b/>
          <w:lang w:val="ru-RU"/>
        </w:rPr>
        <w:t xml:space="preserve">ЈН </w:t>
      </w:r>
      <w:r>
        <w:rPr>
          <w:rFonts w:ascii="Arial" w:hAnsi="Arial" w:cs="Arial"/>
          <w:b/>
          <w:lang w:val="ru-RU"/>
        </w:rPr>
        <w:t>ГУ</w:t>
      </w:r>
      <w:r w:rsidRPr="00BD5308">
        <w:rPr>
          <w:rFonts w:ascii="Arial" w:hAnsi="Arial" w:cs="Arial"/>
          <w:b/>
          <w:lang w:val="ru-RU"/>
        </w:rPr>
        <w:t xml:space="preserve"> 2</w:t>
      </w:r>
      <w:r>
        <w:rPr>
          <w:rFonts w:ascii="Arial" w:hAnsi="Arial" w:cs="Arial"/>
          <w:b/>
          <w:lang w:val="ru-RU"/>
        </w:rPr>
        <w:t>7</w:t>
      </w:r>
      <w:r w:rsidRPr="00BD5308">
        <w:rPr>
          <w:rFonts w:ascii="Arial" w:hAnsi="Arial" w:cs="Arial"/>
          <w:b/>
          <w:lang w:val="ru-RU"/>
        </w:rPr>
        <w:t>-У/201</w:t>
      </w:r>
      <w:r>
        <w:rPr>
          <w:rFonts w:ascii="Arial" w:hAnsi="Arial" w:cs="Arial"/>
          <w:b/>
          <w:lang w:val="ru-RU"/>
        </w:rPr>
        <w:t>9</w:t>
      </w:r>
      <w:r w:rsidR="001B4A72" w:rsidRPr="00820FCA">
        <w:rPr>
          <w:rFonts w:ascii="Arial" w:eastAsia="TimesNewRomanPSMT" w:hAnsi="Arial" w:cs="Arial"/>
          <w:lang w:val="ru-RU"/>
        </w:rPr>
        <w:t xml:space="preserve">         </w:t>
      </w:r>
    </w:p>
    <w:p w:rsidR="00BF1A9E" w:rsidRDefault="00BF1A9E" w:rsidP="001B4A72">
      <w:pPr>
        <w:jc w:val="both"/>
        <w:rPr>
          <w:rFonts w:ascii="Arial" w:eastAsia="TimesNewRomanPSMT" w:hAnsi="Arial" w:cs="Arial"/>
          <w:lang w:val="ru-RU"/>
        </w:rPr>
      </w:pPr>
    </w:p>
    <w:p w:rsidR="00BF1A9E" w:rsidRDefault="00BF1A9E" w:rsidP="001B4A72">
      <w:pPr>
        <w:jc w:val="both"/>
        <w:rPr>
          <w:rFonts w:ascii="Arial" w:eastAsia="TimesNewRomanPSMT" w:hAnsi="Arial" w:cs="Arial"/>
          <w:lang w:val="ru-RU"/>
        </w:rPr>
      </w:pPr>
    </w:p>
    <w:p w:rsidR="001B4A72" w:rsidRPr="00820FCA" w:rsidRDefault="001B4A72" w:rsidP="001B4A72">
      <w:pPr>
        <w:jc w:val="both"/>
        <w:rPr>
          <w:rFonts w:ascii="Arial" w:eastAsia="TimesNewRomanPSMT" w:hAnsi="Arial" w:cs="Arial"/>
          <w:lang w:val="ru-RU"/>
        </w:rPr>
      </w:pPr>
      <w:r w:rsidRPr="00820FCA">
        <w:rPr>
          <w:rFonts w:ascii="Arial" w:eastAsia="TimesNewRomanPSMT" w:hAnsi="Arial" w:cs="Arial"/>
          <w:lang w:val="ru-RU"/>
        </w:rPr>
        <w:t>Конкурсна документација садржи:</w:t>
      </w:r>
    </w:p>
    <w:p w:rsidR="001B4A72" w:rsidRPr="00820FCA" w:rsidRDefault="001B4A72" w:rsidP="001B4A72">
      <w:pPr>
        <w:jc w:val="both"/>
        <w:rPr>
          <w:rFonts w:ascii="Arial" w:eastAsia="TimesNewRomanPSMT" w:hAnsi="Arial" w:cs="Arial"/>
          <w:lang w:val="ru-RU"/>
        </w:rPr>
      </w:pPr>
    </w:p>
    <w:tbl>
      <w:tblPr>
        <w:tblW w:w="9524" w:type="dxa"/>
        <w:tblInd w:w="-252" w:type="dxa"/>
        <w:tblLayout w:type="fixed"/>
        <w:tblLook w:val="0000"/>
      </w:tblPr>
      <w:tblGrid>
        <w:gridCol w:w="1785"/>
        <w:gridCol w:w="6119"/>
        <w:gridCol w:w="1620"/>
      </w:tblGrid>
      <w:tr w:rsidR="001B4A72" w:rsidRPr="00820FCA" w:rsidTr="00C55FCB">
        <w:tc>
          <w:tcPr>
            <w:tcW w:w="1785" w:type="dxa"/>
            <w:tcBorders>
              <w:top w:val="single" w:sz="4" w:space="0" w:color="000000"/>
              <w:left w:val="single" w:sz="4" w:space="0" w:color="000000"/>
              <w:bottom w:val="single" w:sz="4" w:space="0" w:color="000000"/>
              <w:right w:val="nil"/>
            </w:tcBorders>
          </w:tcPr>
          <w:p w:rsidR="001B4A72" w:rsidRPr="00820FCA" w:rsidRDefault="001B4A72" w:rsidP="00C55FCB">
            <w:pPr>
              <w:jc w:val="both"/>
              <w:rPr>
                <w:rFonts w:ascii="Arial" w:eastAsia="TimesNewRomanPSMT" w:hAnsi="Arial" w:cs="Arial"/>
                <w:b/>
                <w:lang w:val="ru-RU"/>
              </w:rPr>
            </w:pPr>
            <w:r w:rsidRPr="00820FCA">
              <w:rPr>
                <w:rFonts w:ascii="Arial" w:eastAsia="TimesNewRomanPSMT" w:hAnsi="Arial" w:cs="Arial"/>
                <w:b/>
                <w:lang w:val="sr-Cyrl-CS"/>
              </w:rPr>
              <w:t>Поглавље</w:t>
            </w:r>
          </w:p>
        </w:tc>
        <w:tc>
          <w:tcPr>
            <w:tcW w:w="6119" w:type="dxa"/>
            <w:tcBorders>
              <w:top w:val="single" w:sz="4" w:space="0" w:color="000000"/>
              <w:left w:val="single" w:sz="4" w:space="0" w:color="000000"/>
              <w:bottom w:val="single" w:sz="4" w:space="0" w:color="000000"/>
              <w:right w:val="nil"/>
            </w:tcBorders>
          </w:tcPr>
          <w:p w:rsidR="001B4A72" w:rsidRPr="00820FCA" w:rsidRDefault="001B4A72" w:rsidP="00C55FCB">
            <w:pPr>
              <w:jc w:val="center"/>
              <w:rPr>
                <w:rFonts w:ascii="Arial" w:eastAsia="TimesNewRomanPSMT" w:hAnsi="Arial" w:cs="Arial"/>
                <w:b/>
                <w:lang w:val="ru-RU"/>
              </w:rPr>
            </w:pPr>
            <w:r w:rsidRPr="00820FCA">
              <w:rPr>
                <w:rFonts w:ascii="Arial" w:eastAsia="TimesNewRomanPSMT" w:hAnsi="Arial" w:cs="Arial"/>
                <w:b/>
                <w:lang w:val="ru-RU"/>
              </w:rPr>
              <w:t>Назив</w:t>
            </w:r>
            <w:r w:rsidRPr="00820FCA">
              <w:rPr>
                <w:rFonts w:ascii="Arial" w:eastAsia="TimesNewRomanPSMT" w:hAnsi="Arial" w:cs="Arial"/>
                <w:b/>
                <w:lang w:val="sr-Cyrl-CS"/>
              </w:rPr>
              <w:t xml:space="preserve"> поглавља</w:t>
            </w:r>
          </w:p>
        </w:tc>
        <w:tc>
          <w:tcPr>
            <w:tcW w:w="1620" w:type="dxa"/>
            <w:tcBorders>
              <w:top w:val="single" w:sz="4" w:space="0" w:color="000000"/>
              <w:left w:val="single" w:sz="4" w:space="0" w:color="000000"/>
              <w:bottom w:val="single" w:sz="4" w:space="0" w:color="000000"/>
              <w:right w:val="single" w:sz="4" w:space="0" w:color="000000"/>
            </w:tcBorders>
          </w:tcPr>
          <w:p w:rsidR="001B4A72" w:rsidRPr="00820FCA" w:rsidRDefault="001B4A72" w:rsidP="00C55FCB">
            <w:pPr>
              <w:jc w:val="center"/>
              <w:rPr>
                <w:rFonts w:ascii="Arial" w:hAnsi="Arial" w:cs="Arial"/>
                <w:b/>
                <w:bCs/>
                <w:iCs/>
                <w:lang w:val="ru-RU"/>
              </w:rPr>
            </w:pPr>
            <w:r w:rsidRPr="00820FCA">
              <w:rPr>
                <w:rFonts w:ascii="Arial" w:eastAsia="TimesNewRomanPSMT" w:hAnsi="Arial" w:cs="Arial"/>
                <w:b/>
                <w:lang w:val="ru-RU"/>
              </w:rPr>
              <w:t>Страна</w:t>
            </w:r>
          </w:p>
        </w:tc>
      </w:tr>
      <w:tr w:rsidR="001B4A72" w:rsidRPr="008249E6" w:rsidTr="00C55FCB">
        <w:tc>
          <w:tcPr>
            <w:tcW w:w="1785" w:type="dxa"/>
            <w:tcBorders>
              <w:top w:val="single" w:sz="4" w:space="0" w:color="000000"/>
              <w:left w:val="single" w:sz="4" w:space="0" w:color="000000"/>
              <w:bottom w:val="single" w:sz="4" w:space="0" w:color="000000"/>
              <w:right w:val="nil"/>
            </w:tcBorders>
          </w:tcPr>
          <w:p w:rsidR="001B4A72" w:rsidRPr="00820FCA" w:rsidRDefault="001B4A72" w:rsidP="00C55FCB">
            <w:pPr>
              <w:snapToGrid w:val="0"/>
              <w:jc w:val="center"/>
              <w:rPr>
                <w:rFonts w:ascii="Arial" w:eastAsia="TimesNewRomanPSMT" w:hAnsi="Arial" w:cs="Arial"/>
                <w:b/>
              </w:rPr>
            </w:pPr>
            <w:r w:rsidRPr="00820FCA">
              <w:rPr>
                <w:rFonts w:ascii="Arial" w:eastAsia="TimesNewRomanPSMT" w:hAnsi="Arial" w:cs="Arial"/>
                <w:b/>
              </w:rPr>
              <w:t>I</w:t>
            </w:r>
          </w:p>
        </w:tc>
        <w:tc>
          <w:tcPr>
            <w:tcW w:w="6119" w:type="dxa"/>
            <w:tcBorders>
              <w:top w:val="single" w:sz="4" w:space="0" w:color="000000"/>
              <w:left w:val="single" w:sz="4" w:space="0" w:color="000000"/>
              <w:bottom w:val="single" w:sz="4" w:space="0" w:color="000000"/>
              <w:right w:val="nil"/>
            </w:tcBorders>
          </w:tcPr>
          <w:p w:rsidR="001B4A72" w:rsidRPr="008249E6" w:rsidRDefault="001B4A72" w:rsidP="00C55FCB">
            <w:pPr>
              <w:snapToGrid w:val="0"/>
              <w:jc w:val="both"/>
              <w:rPr>
                <w:rFonts w:ascii="Arial" w:eastAsia="TimesNewRomanPSMT" w:hAnsi="Arial" w:cs="Arial"/>
                <w:lang w:val="ru-RU"/>
              </w:rPr>
            </w:pPr>
            <w:r w:rsidRPr="008249E6">
              <w:rPr>
                <w:rFonts w:ascii="Arial" w:eastAsia="TimesNewRomanPSMT" w:hAnsi="Arial" w:cs="Arial"/>
                <w:lang w:val="ru-RU"/>
              </w:rPr>
              <w:t>Општи подаци о јавној набавци</w:t>
            </w:r>
          </w:p>
        </w:tc>
        <w:tc>
          <w:tcPr>
            <w:tcW w:w="1620" w:type="dxa"/>
            <w:tcBorders>
              <w:top w:val="single" w:sz="4" w:space="0" w:color="000000"/>
              <w:left w:val="single" w:sz="4" w:space="0" w:color="000000"/>
              <w:bottom w:val="single" w:sz="4" w:space="0" w:color="000000"/>
              <w:right w:val="single" w:sz="4" w:space="0" w:color="000000"/>
            </w:tcBorders>
          </w:tcPr>
          <w:p w:rsidR="001B4A72" w:rsidRPr="00491BAF" w:rsidRDefault="00491BAF" w:rsidP="00C55FCB">
            <w:pPr>
              <w:snapToGrid w:val="0"/>
              <w:jc w:val="center"/>
              <w:rPr>
                <w:rFonts w:ascii="Arial" w:eastAsia="TimesNewRomanPSMT" w:hAnsi="Arial" w:cs="Arial"/>
                <w:lang/>
              </w:rPr>
            </w:pPr>
            <w:r>
              <w:rPr>
                <w:rFonts w:ascii="Arial" w:eastAsia="TimesNewRomanPSMT" w:hAnsi="Arial" w:cs="Arial"/>
                <w:lang/>
              </w:rPr>
              <w:t>3</w:t>
            </w:r>
          </w:p>
        </w:tc>
      </w:tr>
      <w:tr w:rsidR="001B4A72" w:rsidRPr="008249E6" w:rsidTr="00C55FCB">
        <w:tc>
          <w:tcPr>
            <w:tcW w:w="1785" w:type="dxa"/>
            <w:tcBorders>
              <w:top w:val="single" w:sz="4" w:space="0" w:color="000000"/>
              <w:left w:val="single" w:sz="4" w:space="0" w:color="000000"/>
              <w:bottom w:val="single" w:sz="4" w:space="0" w:color="000000"/>
              <w:right w:val="nil"/>
            </w:tcBorders>
          </w:tcPr>
          <w:p w:rsidR="001B4A72" w:rsidRPr="00820FCA" w:rsidRDefault="001B4A72" w:rsidP="00C55FCB">
            <w:pPr>
              <w:snapToGrid w:val="0"/>
              <w:jc w:val="center"/>
              <w:rPr>
                <w:rFonts w:ascii="Arial" w:eastAsia="TimesNewRomanPSMT" w:hAnsi="Arial" w:cs="Arial"/>
                <w:b/>
              </w:rPr>
            </w:pPr>
            <w:r w:rsidRPr="00820FCA">
              <w:rPr>
                <w:rFonts w:ascii="Arial" w:eastAsia="TimesNewRomanPSMT" w:hAnsi="Arial" w:cs="Arial"/>
                <w:b/>
              </w:rPr>
              <w:t>II</w:t>
            </w:r>
          </w:p>
        </w:tc>
        <w:tc>
          <w:tcPr>
            <w:tcW w:w="6119" w:type="dxa"/>
            <w:tcBorders>
              <w:top w:val="single" w:sz="4" w:space="0" w:color="000000"/>
              <w:left w:val="single" w:sz="4" w:space="0" w:color="000000"/>
              <w:bottom w:val="single" w:sz="4" w:space="0" w:color="000000"/>
              <w:right w:val="nil"/>
            </w:tcBorders>
          </w:tcPr>
          <w:p w:rsidR="001B4A72" w:rsidRPr="008249E6" w:rsidRDefault="001B4A72" w:rsidP="00C55FCB">
            <w:pPr>
              <w:snapToGrid w:val="0"/>
              <w:jc w:val="both"/>
              <w:rPr>
                <w:rFonts w:ascii="Arial" w:eastAsia="TimesNewRomanPSMT" w:hAnsi="Arial" w:cs="Arial"/>
                <w:lang w:val="ru-RU"/>
              </w:rPr>
            </w:pPr>
            <w:r w:rsidRPr="008249E6">
              <w:rPr>
                <w:rFonts w:ascii="Arial" w:eastAsia="TimesNewRomanPSMT" w:hAnsi="Arial" w:cs="Arial"/>
                <w:lang w:val="ru-RU"/>
              </w:rPr>
              <w:t>Подаци о предмету јавне набавке</w:t>
            </w:r>
          </w:p>
        </w:tc>
        <w:tc>
          <w:tcPr>
            <w:tcW w:w="1620" w:type="dxa"/>
            <w:tcBorders>
              <w:top w:val="single" w:sz="4" w:space="0" w:color="000000"/>
              <w:left w:val="single" w:sz="4" w:space="0" w:color="000000"/>
              <w:bottom w:val="single" w:sz="4" w:space="0" w:color="000000"/>
              <w:right w:val="single" w:sz="4" w:space="0" w:color="000000"/>
            </w:tcBorders>
          </w:tcPr>
          <w:p w:rsidR="001B4A72" w:rsidRPr="00491BAF" w:rsidRDefault="00491BAF" w:rsidP="00C55FCB">
            <w:pPr>
              <w:snapToGrid w:val="0"/>
              <w:jc w:val="center"/>
              <w:rPr>
                <w:rFonts w:ascii="Arial" w:eastAsia="TimesNewRomanPSMT" w:hAnsi="Arial" w:cs="Arial"/>
                <w:lang/>
              </w:rPr>
            </w:pPr>
            <w:r>
              <w:rPr>
                <w:rFonts w:ascii="Arial" w:eastAsia="TimesNewRomanPSMT" w:hAnsi="Arial" w:cs="Arial"/>
                <w:lang/>
              </w:rPr>
              <w:t>4</w:t>
            </w:r>
          </w:p>
        </w:tc>
      </w:tr>
      <w:tr w:rsidR="001B4A72" w:rsidRPr="00820FCA" w:rsidTr="00C55FCB">
        <w:tc>
          <w:tcPr>
            <w:tcW w:w="1785" w:type="dxa"/>
            <w:tcBorders>
              <w:top w:val="single" w:sz="4" w:space="0" w:color="000000"/>
              <w:left w:val="single" w:sz="4" w:space="0" w:color="000000"/>
              <w:bottom w:val="single" w:sz="4" w:space="0" w:color="000000"/>
              <w:right w:val="nil"/>
            </w:tcBorders>
          </w:tcPr>
          <w:p w:rsidR="001B4A72" w:rsidRPr="00820FCA" w:rsidRDefault="001B4A72" w:rsidP="00C55FCB">
            <w:pPr>
              <w:snapToGrid w:val="0"/>
              <w:jc w:val="center"/>
              <w:rPr>
                <w:rFonts w:ascii="Arial" w:eastAsia="TimesNewRomanPSMT" w:hAnsi="Arial" w:cs="Arial"/>
                <w:b/>
              </w:rPr>
            </w:pPr>
            <w:r w:rsidRPr="00820FCA">
              <w:rPr>
                <w:rFonts w:ascii="Arial" w:eastAsia="TimesNewRomanPSMT" w:hAnsi="Arial" w:cs="Arial"/>
                <w:b/>
              </w:rPr>
              <w:t>III</w:t>
            </w:r>
          </w:p>
        </w:tc>
        <w:tc>
          <w:tcPr>
            <w:tcW w:w="6119" w:type="dxa"/>
            <w:tcBorders>
              <w:top w:val="single" w:sz="4" w:space="0" w:color="000000"/>
              <w:left w:val="single" w:sz="4" w:space="0" w:color="000000"/>
              <w:bottom w:val="single" w:sz="4" w:space="0" w:color="000000"/>
              <w:right w:val="nil"/>
            </w:tcBorders>
          </w:tcPr>
          <w:p w:rsidR="001B4A72" w:rsidRPr="00FF79B1" w:rsidRDefault="001B4A72" w:rsidP="00FC11D3">
            <w:pPr>
              <w:snapToGrid w:val="0"/>
              <w:jc w:val="both"/>
              <w:rPr>
                <w:rFonts w:ascii="Arial" w:eastAsia="TimesNewRomanPSMT" w:hAnsi="Arial" w:cs="Arial"/>
              </w:rPr>
            </w:pPr>
            <w:r w:rsidRPr="00820FCA">
              <w:rPr>
                <w:rFonts w:ascii="Arial" w:eastAsia="TimesNewRomanPSMT" w:hAnsi="Arial" w:cs="Arial"/>
              </w:rPr>
              <w:t xml:space="preserve">Техничка спецификација </w:t>
            </w:r>
            <w:r w:rsidR="00FF79B1">
              <w:rPr>
                <w:rFonts w:ascii="Arial" w:eastAsia="TimesNewRomanPSMT" w:hAnsi="Arial" w:cs="Arial"/>
              </w:rPr>
              <w:t>(техничке карактеристике)</w:t>
            </w:r>
          </w:p>
        </w:tc>
        <w:tc>
          <w:tcPr>
            <w:tcW w:w="1620" w:type="dxa"/>
            <w:tcBorders>
              <w:top w:val="single" w:sz="4" w:space="0" w:color="000000"/>
              <w:left w:val="single" w:sz="4" w:space="0" w:color="000000"/>
              <w:bottom w:val="single" w:sz="4" w:space="0" w:color="000000"/>
              <w:right w:val="single" w:sz="4" w:space="0" w:color="000000"/>
            </w:tcBorders>
          </w:tcPr>
          <w:p w:rsidR="001B4A72" w:rsidRPr="00491BAF" w:rsidRDefault="00491BAF" w:rsidP="00C96C0E">
            <w:pPr>
              <w:snapToGrid w:val="0"/>
              <w:jc w:val="center"/>
              <w:rPr>
                <w:rFonts w:ascii="Arial" w:eastAsia="TimesNewRomanPSMT" w:hAnsi="Arial" w:cs="Arial"/>
                <w:lang/>
              </w:rPr>
            </w:pPr>
            <w:r>
              <w:rPr>
                <w:rFonts w:ascii="Arial" w:eastAsia="TimesNewRomanPSMT" w:hAnsi="Arial" w:cs="Arial"/>
                <w:lang/>
              </w:rPr>
              <w:t>5-27</w:t>
            </w:r>
          </w:p>
        </w:tc>
      </w:tr>
      <w:tr w:rsidR="001B4A72" w:rsidRPr="008249E6" w:rsidTr="00C55FCB">
        <w:tc>
          <w:tcPr>
            <w:tcW w:w="1785" w:type="dxa"/>
            <w:tcBorders>
              <w:top w:val="single" w:sz="4" w:space="0" w:color="000000"/>
              <w:left w:val="single" w:sz="4" w:space="0" w:color="000000"/>
              <w:bottom w:val="single" w:sz="4" w:space="0" w:color="000000"/>
              <w:right w:val="nil"/>
            </w:tcBorders>
          </w:tcPr>
          <w:p w:rsidR="001B4A72" w:rsidRPr="00820FCA" w:rsidRDefault="001B4A72" w:rsidP="00C55FCB">
            <w:pPr>
              <w:snapToGrid w:val="0"/>
              <w:jc w:val="center"/>
              <w:rPr>
                <w:rFonts w:ascii="Arial" w:eastAsia="TimesNewRomanPSMT" w:hAnsi="Arial" w:cs="Arial"/>
                <w:b/>
              </w:rPr>
            </w:pPr>
            <w:r w:rsidRPr="00820FCA">
              <w:rPr>
                <w:rFonts w:ascii="Arial" w:eastAsia="TimesNewRomanPSMT" w:hAnsi="Arial" w:cs="Arial"/>
                <w:b/>
              </w:rPr>
              <w:t>IV</w:t>
            </w:r>
          </w:p>
        </w:tc>
        <w:tc>
          <w:tcPr>
            <w:tcW w:w="6119" w:type="dxa"/>
            <w:tcBorders>
              <w:top w:val="single" w:sz="4" w:space="0" w:color="000000"/>
              <w:left w:val="single" w:sz="4" w:space="0" w:color="000000"/>
              <w:bottom w:val="single" w:sz="4" w:space="0" w:color="000000"/>
              <w:right w:val="nil"/>
            </w:tcBorders>
          </w:tcPr>
          <w:p w:rsidR="001B4A72" w:rsidRPr="008249E6" w:rsidRDefault="001B4A72" w:rsidP="00C55FCB">
            <w:pPr>
              <w:snapToGrid w:val="0"/>
              <w:jc w:val="both"/>
              <w:rPr>
                <w:rFonts w:ascii="Arial" w:eastAsia="TimesNewRomanPSMT" w:hAnsi="Arial" w:cs="Arial"/>
                <w:lang w:val="ru-RU"/>
              </w:rPr>
            </w:pPr>
            <w:r w:rsidRPr="008249E6">
              <w:rPr>
                <w:rFonts w:ascii="Arial" w:eastAsia="TimesNewRomanPSMT" w:hAnsi="Arial" w:cs="Arial"/>
                <w:lang w:val="ru-RU"/>
              </w:rPr>
              <w:t>Услови за учешће у поступку јавне набавке из чл. 75. и 76. Закона и упутство како се доказује испуњеност тих услова</w:t>
            </w:r>
          </w:p>
        </w:tc>
        <w:tc>
          <w:tcPr>
            <w:tcW w:w="1620" w:type="dxa"/>
            <w:tcBorders>
              <w:top w:val="single" w:sz="4" w:space="0" w:color="000000"/>
              <w:left w:val="single" w:sz="4" w:space="0" w:color="000000"/>
              <w:bottom w:val="single" w:sz="4" w:space="0" w:color="000000"/>
              <w:right w:val="single" w:sz="4" w:space="0" w:color="000000"/>
            </w:tcBorders>
          </w:tcPr>
          <w:p w:rsidR="001B4A72" w:rsidRPr="00491BAF" w:rsidRDefault="00491BAF" w:rsidP="00D56FE8">
            <w:pPr>
              <w:snapToGrid w:val="0"/>
              <w:jc w:val="center"/>
              <w:rPr>
                <w:rFonts w:ascii="Arial" w:eastAsia="TimesNewRomanPSMT" w:hAnsi="Arial" w:cs="Arial"/>
                <w:lang/>
              </w:rPr>
            </w:pPr>
            <w:r>
              <w:rPr>
                <w:rFonts w:ascii="Arial" w:eastAsia="TimesNewRomanPSMT" w:hAnsi="Arial" w:cs="Arial"/>
                <w:lang/>
              </w:rPr>
              <w:t>28-32</w:t>
            </w:r>
          </w:p>
        </w:tc>
      </w:tr>
      <w:tr w:rsidR="001B4A72" w:rsidRPr="008249E6" w:rsidTr="00C55FCB">
        <w:tc>
          <w:tcPr>
            <w:tcW w:w="1785" w:type="dxa"/>
            <w:tcBorders>
              <w:top w:val="single" w:sz="4" w:space="0" w:color="000000"/>
              <w:left w:val="single" w:sz="4" w:space="0" w:color="000000"/>
              <w:bottom w:val="single" w:sz="4" w:space="0" w:color="000000"/>
              <w:right w:val="nil"/>
            </w:tcBorders>
          </w:tcPr>
          <w:p w:rsidR="001B4A72" w:rsidRPr="00820FCA" w:rsidRDefault="001B4A72" w:rsidP="00C55FCB">
            <w:pPr>
              <w:snapToGrid w:val="0"/>
              <w:jc w:val="center"/>
              <w:rPr>
                <w:rFonts w:ascii="Arial" w:eastAsia="TimesNewRomanPSMT" w:hAnsi="Arial" w:cs="Arial"/>
                <w:b/>
              </w:rPr>
            </w:pPr>
            <w:r w:rsidRPr="00820FCA">
              <w:rPr>
                <w:rFonts w:ascii="Arial" w:eastAsia="TimesNewRomanPSMT" w:hAnsi="Arial" w:cs="Arial"/>
                <w:b/>
              </w:rPr>
              <w:t>V</w:t>
            </w:r>
          </w:p>
        </w:tc>
        <w:tc>
          <w:tcPr>
            <w:tcW w:w="6119" w:type="dxa"/>
            <w:tcBorders>
              <w:top w:val="single" w:sz="4" w:space="0" w:color="000000"/>
              <w:left w:val="single" w:sz="4" w:space="0" w:color="000000"/>
              <w:bottom w:val="single" w:sz="4" w:space="0" w:color="000000"/>
              <w:right w:val="nil"/>
            </w:tcBorders>
          </w:tcPr>
          <w:p w:rsidR="001B4A72" w:rsidRPr="008249E6" w:rsidRDefault="001B4A72" w:rsidP="00C55FCB">
            <w:pPr>
              <w:snapToGrid w:val="0"/>
              <w:jc w:val="both"/>
              <w:rPr>
                <w:rFonts w:ascii="Arial" w:eastAsia="TimesNewRomanPSMT" w:hAnsi="Arial" w:cs="Arial"/>
                <w:lang w:val="ru-RU"/>
              </w:rPr>
            </w:pPr>
            <w:r w:rsidRPr="008249E6">
              <w:rPr>
                <w:rFonts w:ascii="Arial" w:eastAsia="TimesNewRomanPSMT" w:hAnsi="Arial" w:cs="Arial"/>
                <w:lang w:val="ru-RU"/>
              </w:rPr>
              <w:t>Упутство понуђачима како да сачине понуду</w:t>
            </w:r>
          </w:p>
        </w:tc>
        <w:tc>
          <w:tcPr>
            <w:tcW w:w="1620" w:type="dxa"/>
            <w:tcBorders>
              <w:top w:val="single" w:sz="4" w:space="0" w:color="000000"/>
              <w:left w:val="single" w:sz="4" w:space="0" w:color="000000"/>
              <w:bottom w:val="single" w:sz="4" w:space="0" w:color="000000"/>
              <w:right w:val="single" w:sz="4" w:space="0" w:color="000000"/>
            </w:tcBorders>
          </w:tcPr>
          <w:p w:rsidR="001B4A72" w:rsidRPr="00491BAF" w:rsidRDefault="00491BAF" w:rsidP="00C96C0E">
            <w:pPr>
              <w:snapToGrid w:val="0"/>
              <w:jc w:val="center"/>
              <w:rPr>
                <w:rFonts w:ascii="Arial" w:eastAsia="TimesNewRomanPSMT" w:hAnsi="Arial" w:cs="Arial"/>
                <w:lang/>
              </w:rPr>
            </w:pPr>
            <w:r>
              <w:rPr>
                <w:rFonts w:ascii="Arial" w:eastAsia="TimesNewRomanPSMT" w:hAnsi="Arial" w:cs="Arial"/>
                <w:lang/>
              </w:rPr>
              <w:t>33-42</w:t>
            </w:r>
          </w:p>
        </w:tc>
      </w:tr>
      <w:tr w:rsidR="001B4A72" w:rsidRPr="00820FCA" w:rsidTr="00C55FCB">
        <w:tc>
          <w:tcPr>
            <w:tcW w:w="1785" w:type="dxa"/>
            <w:tcBorders>
              <w:top w:val="single" w:sz="4" w:space="0" w:color="000000"/>
              <w:left w:val="single" w:sz="4" w:space="0" w:color="000000"/>
              <w:bottom w:val="single" w:sz="4" w:space="0" w:color="000000"/>
              <w:right w:val="nil"/>
            </w:tcBorders>
          </w:tcPr>
          <w:p w:rsidR="001B4A72" w:rsidRPr="00820FCA" w:rsidRDefault="001B4A72" w:rsidP="00C55FCB">
            <w:pPr>
              <w:snapToGrid w:val="0"/>
              <w:jc w:val="center"/>
              <w:rPr>
                <w:rFonts w:ascii="Arial" w:eastAsia="TimesNewRomanPSMT" w:hAnsi="Arial" w:cs="Arial"/>
                <w:b/>
              </w:rPr>
            </w:pPr>
            <w:r w:rsidRPr="00820FCA">
              <w:rPr>
                <w:rFonts w:ascii="Arial" w:eastAsia="TimesNewRomanPSMT" w:hAnsi="Arial" w:cs="Arial"/>
                <w:b/>
              </w:rPr>
              <w:t>VI</w:t>
            </w:r>
          </w:p>
        </w:tc>
        <w:tc>
          <w:tcPr>
            <w:tcW w:w="6119" w:type="dxa"/>
            <w:tcBorders>
              <w:top w:val="single" w:sz="4" w:space="0" w:color="000000"/>
              <w:left w:val="single" w:sz="4" w:space="0" w:color="000000"/>
              <w:bottom w:val="single" w:sz="4" w:space="0" w:color="000000"/>
              <w:right w:val="nil"/>
            </w:tcBorders>
          </w:tcPr>
          <w:p w:rsidR="001B4A72" w:rsidRPr="00820FCA" w:rsidRDefault="001B4A72" w:rsidP="00C55FCB">
            <w:pPr>
              <w:snapToGrid w:val="0"/>
              <w:jc w:val="both"/>
              <w:rPr>
                <w:rFonts w:ascii="Arial" w:eastAsia="TimesNewRomanPSMT" w:hAnsi="Arial" w:cs="Arial"/>
              </w:rPr>
            </w:pPr>
            <w:r w:rsidRPr="00820FCA">
              <w:rPr>
                <w:rFonts w:ascii="Arial" w:eastAsia="TimesNewRomanPSMT" w:hAnsi="Arial" w:cs="Arial"/>
              </w:rPr>
              <w:t xml:space="preserve">Образац понуде </w:t>
            </w:r>
          </w:p>
        </w:tc>
        <w:tc>
          <w:tcPr>
            <w:tcW w:w="1620" w:type="dxa"/>
            <w:tcBorders>
              <w:top w:val="single" w:sz="4" w:space="0" w:color="000000"/>
              <w:left w:val="single" w:sz="4" w:space="0" w:color="000000"/>
              <w:bottom w:val="single" w:sz="4" w:space="0" w:color="000000"/>
              <w:right w:val="single" w:sz="4" w:space="0" w:color="000000"/>
            </w:tcBorders>
          </w:tcPr>
          <w:p w:rsidR="001B4A72" w:rsidRPr="00491BAF" w:rsidRDefault="00491BAF" w:rsidP="00C96C0E">
            <w:pPr>
              <w:snapToGrid w:val="0"/>
              <w:jc w:val="center"/>
              <w:rPr>
                <w:rFonts w:ascii="Arial" w:eastAsia="TimesNewRomanPSMT" w:hAnsi="Arial" w:cs="Arial"/>
                <w:lang/>
              </w:rPr>
            </w:pPr>
            <w:r>
              <w:rPr>
                <w:rFonts w:ascii="Arial" w:eastAsia="TimesNewRomanPSMT" w:hAnsi="Arial" w:cs="Arial"/>
                <w:lang/>
              </w:rPr>
              <w:t>43-46</w:t>
            </w:r>
          </w:p>
        </w:tc>
      </w:tr>
      <w:tr w:rsidR="001B4A72" w:rsidRPr="00820FCA" w:rsidTr="00C55FCB">
        <w:tc>
          <w:tcPr>
            <w:tcW w:w="1785" w:type="dxa"/>
            <w:tcBorders>
              <w:top w:val="single" w:sz="4" w:space="0" w:color="000000"/>
              <w:left w:val="single" w:sz="4" w:space="0" w:color="000000"/>
              <w:bottom w:val="single" w:sz="4" w:space="0" w:color="000000"/>
              <w:right w:val="nil"/>
            </w:tcBorders>
          </w:tcPr>
          <w:p w:rsidR="001B4A72" w:rsidRPr="00820FCA" w:rsidRDefault="001B4A72" w:rsidP="00C55FCB">
            <w:pPr>
              <w:snapToGrid w:val="0"/>
              <w:jc w:val="center"/>
              <w:rPr>
                <w:rFonts w:ascii="Arial" w:eastAsia="TimesNewRomanPSMT" w:hAnsi="Arial" w:cs="Arial"/>
                <w:b/>
              </w:rPr>
            </w:pPr>
            <w:r w:rsidRPr="00820FCA">
              <w:rPr>
                <w:rFonts w:ascii="Arial" w:eastAsia="TimesNewRomanPSMT" w:hAnsi="Arial" w:cs="Arial"/>
                <w:b/>
              </w:rPr>
              <w:t>VII</w:t>
            </w:r>
          </w:p>
        </w:tc>
        <w:tc>
          <w:tcPr>
            <w:tcW w:w="6119" w:type="dxa"/>
            <w:tcBorders>
              <w:top w:val="single" w:sz="4" w:space="0" w:color="000000"/>
              <w:left w:val="single" w:sz="4" w:space="0" w:color="000000"/>
              <w:bottom w:val="single" w:sz="4" w:space="0" w:color="000000"/>
              <w:right w:val="nil"/>
            </w:tcBorders>
          </w:tcPr>
          <w:p w:rsidR="001B4A72" w:rsidRPr="00820FCA" w:rsidRDefault="001B4A72" w:rsidP="00C55FCB">
            <w:pPr>
              <w:snapToGrid w:val="0"/>
              <w:jc w:val="both"/>
              <w:rPr>
                <w:rFonts w:ascii="Arial" w:eastAsia="TimesNewRomanPSMT" w:hAnsi="Arial" w:cs="Arial"/>
                <w:lang w:val="ru-RU"/>
              </w:rPr>
            </w:pPr>
            <w:r w:rsidRPr="00820FCA">
              <w:rPr>
                <w:rFonts w:ascii="Arial" w:eastAsia="TimesNewRomanPSMT" w:hAnsi="Arial" w:cs="Arial"/>
                <w:lang w:val="ru-RU"/>
              </w:rPr>
              <w:t>Образац структуре цен</w:t>
            </w:r>
            <w:r w:rsidRPr="00820FCA">
              <w:rPr>
                <w:rFonts w:ascii="Arial" w:eastAsia="TimesNewRomanPSMT" w:hAnsi="Arial" w:cs="Arial"/>
              </w:rPr>
              <w:t>e</w:t>
            </w:r>
            <w:r w:rsidRPr="001814DD">
              <w:rPr>
                <w:rFonts w:ascii="Arial" w:eastAsia="TimesNewRomanPSMT" w:hAnsi="Arial" w:cs="Arial"/>
                <w:lang w:val="ru-RU"/>
              </w:rPr>
              <w:t>,</w:t>
            </w:r>
            <w:r w:rsidRPr="00820FCA">
              <w:rPr>
                <w:rFonts w:ascii="Arial" w:eastAsia="TimesNewRomanPSMT" w:hAnsi="Arial" w:cs="Arial"/>
                <w:lang w:val="ru-RU"/>
              </w:rPr>
              <w:t xml:space="preserve"> са упутством како да се попуни</w:t>
            </w:r>
          </w:p>
        </w:tc>
        <w:tc>
          <w:tcPr>
            <w:tcW w:w="1620" w:type="dxa"/>
            <w:tcBorders>
              <w:top w:val="single" w:sz="4" w:space="0" w:color="000000"/>
              <w:left w:val="single" w:sz="4" w:space="0" w:color="000000"/>
              <w:bottom w:val="single" w:sz="4" w:space="0" w:color="000000"/>
              <w:right w:val="single" w:sz="4" w:space="0" w:color="000000"/>
            </w:tcBorders>
          </w:tcPr>
          <w:p w:rsidR="001B4A72" w:rsidRPr="00491BAF" w:rsidRDefault="00491BAF" w:rsidP="00C96C0E">
            <w:pPr>
              <w:snapToGrid w:val="0"/>
              <w:jc w:val="center"/>
              <w:rPr>
                <w:rFonts w:ascii="Arial" w:eastAsia="TimesNewRomanPSMT" w:hAnsi="Arial" w:cs="Arial"/>
                <w:lang/>
              </w:rPr>
            </w:pPr>
            <w:r>
              <w:rPr>
                <w:rFonts w:ascii="Arial" w:eastAsia="TimesNewRomanPSMT" w:hAnsi="Arial" w:cs="Arial"/>
                <w:lang/>
              </w:rPr>
              <w:t>47</w:t>
            </w:r>
          </w:p>
        </w:tc>
      </w:tr>
      <w:tr w:rsidR="001B4A72" w:rsidRPr="00820FCA" w:rsidTr="00C55FCB">
        <w:tc>
          <w:tcPr>
            <w:tcW w:w="1785" w:type="dxa"/>
            <w:tcBorders>
              <w:top w:val="single" w:sz="4" w:space="0" w:color="000000"/>
              <w:left w:val="single" w:sz="4" w:space="0" w:color="000000"/>
              <w:bottom w:val="single" w:sz="4" w:space="0" w:color="000000"/>
              <w:right w:val="nil"/>
            </w:tcBorders>
          </w:tcPr>
          <w:p w:rsidR="001B4A72" w:rsidRPr="00820FCA" w:rsidRDefault="001B4A72" w:rsidP="00C55FCB">
            <w:pPr>
              <w:snapToGrid w:val="0"/>
              <w:jc w:val="center"/>
              <w:rPr>
                <w:rFonts w:ascii="Arial" w:eastAsia="TimesNewRomanPSMT" w:hAnsi="Arial" w:cs="Arial"/>
                <w:b/>
              </w:rPr>
            </w:pPr>
            <w:r w:rsidRPr="00820FCA">
              <w:rPr>
                <w:rFonts w:ascii="Arial" w:eastAsia="TimesNewRomanPSMT" w:hAnsi="Arial" w:cs="Arial"/>
                <w:b/>
              </w:rPr>
              <w:t>VIII</w:t>
            </w:r>
          </w:p>
        </w:tc>
        <w:tc>
          <w:tcPr>
            <w:tcW w:w="6119" w:type="dxa"/>
            <w:tcBorders>
              <w:top w:val="single" w:sz="4" w:space="0" w:color="000000"/>
              <w:left w:val="single" w:sz="4" w:space="0" w:color="000000"/>
              <w:bottom w:val="single" w:sz="4" w:space="0" w:color="000000"/>
              <w:right w:val="nil"/>
            </w:tcBorders>
          </w:tcPr>
          <w:p w:rsidR="001B4A72" w:rsidRPr="00D17208" w:rsidRDefault="001B4A72" w:rsidP="00C55FCB">
            <w:pPr>
              <w:snapToGrid w:val="0"/>
              <w:jc w:val="both"/>
              <w:rPr>
                <w:rFonts w:ascii="Arial" w:eastAsia="TimesNewRomanPSMT" w:hAnsi="Arial" w:cs="Arial"/>
              </w:rPr>
            </w:pPr>
            <w:r w:rsidRPr="00820FCA">
              <w:rPr>
                <w:rFonts w:ascii="Arial" w:eastAsia="TimesNewRomanPSMT" w:hAnsi="Arial" w:cs="Arial"/>
              </w:rPr>
              <w:t>Модел уговора</w:t>
            </w:r>
            <w:r>
              <w:rPr>
                <w:rFonts w:ascii="Arial" w:eastAsia="TimesNewRomanPSMT" w:hAnsi="Arial" w:cs="Arial"/>
              </w:rPr>
              <w:t xml:space="preserve"> o јавној набавци</w:t>
            </w:r>
          </w:p>
        </w:tc>
        <w:tc>
          <w:tcPr>
            <w:tcW w:w="1620" w:type="dxa"/>
            <w:tcBorders>
              <w:top w:val="single" w:sz="4" w:space="0" w:color="000000"/>
              <w:left w:val="single" w:sz="4" w:space="0" w:color="000000"/>
              <w:bottom w:val="single" w:sz="4" w:space="0" w:color="000000"/>
              <w:right w:val="single" w:sz="4" w:space="0" w:color="000000"/>
            </w:tcBorders>
          </w:tcPr>
          <w:p w:rsidR="001B4A72" w:rsidRPr="00491BAF" w:rsidRDefault="00491BAF" w:rsidP="00C96C0E">
            <w:pPr>
              <w:snapToGrid w:val="0"/>
              <w:jc w:val="center"/>
              <w:rPr>
                <w:rFonts w:ascii="Arial" w:eastAsia="TimesNewRomanPSMT" w:hAnsi="Arial" w:cs="Arial"/>
                <w:lang/>
              </w:rPr>
            </w:pPr>
            <w:r>
              <w:rPr>
                <w:rFonts w:ascii="Arial" w:eastAsia="TimesNewRomanPSMT" w:hAnsi="Arial" w:cs="Arial"/>
                <w:lang/>
              </w:rPr>
              <w:t>48-52</w:t>
            </w:r>
          </w:p>
        </w:tc>
      </w:tr>
      <w:tr w:rsidR="001B4A72" w:rsidRPr="00820FCA" w:rsidTr="00C55FCB">
        <w:trPr>
          <w:trHeight w:val="367"/>
        </w:trPr>
        <w:tc>
          <w:tcPr>
            <w:tcW w:w="1785" w:type="dxa"/>
            <w:tcBorders>
              <w:top w:val="single" w:sz="4" w:space="0" w:color="000000"/>
              <w:left w:val="single" w:sz="4" w:space="0" w:color="000000"/>
              <w:bottom w:val="single" w:sz="4" w:space="0" w:color="000000"/>
              <w:right w:val="nil"/>
            </w:tcBorders>
          </w:tcPr>
          <w:p w:rsidR="001B4A72" w:rsidRPr="00820FCA" w:rsidRDefault="001B4A72" w:rsidP="00C55FCB">
            <w:pPr>
              <w:snapToGrid w:val="0"/>
              <w:jc w:val="center"/>
              <w:rPr>
                <w:rFonts w:ascii="Arial" w:eastAsia="TimesNewRomanPSMT" w:hAnsi="Arial" w:cs="Arial"/>
                <w:b/>
              </w:rPr>
            </w:pPr>
            <w:r w:rsidRPr="00820FCA">
              <w:rPr>
                <w:rFonts w:ascii="Arial" w:eastAsia="TimesNewRomanPSMT" w:hAnsi="Arial" w:cs="Arial"/>
                <w:b/>
              </w:rPr>
              <w:t>IX</w:t>
            </w:r>
          </w:p>
        </w:tc>
        <w:tc>
          <w:tcPr>
            <w:tcW w:w="6119" w:type="dxa"/>
            <w:tcBorders>
              <w:top w:val="single" w:sz="4" w:space="0" w:color="000000"/>
              <w:left w:val="single" w:sz="4" w:space="0" w:color="000000"/>
              <w:bottom w:val="single" w:sz="4" w:space="0" w:color="000000"/>
              <w:right w:val="nil"/>
            </w:tcBorders>
          </w:tcPr>
          <w:p w:rsidR="001B4A72" w:rsidRPr="00820FCA" w:rsidRDefault="001B4A72" w:rsidP="00C55FCB">
            <w:pPr>
              <w:snapToGrid w:val="0"/>
              <w:jc w:val="both"/>
              <w:rPr>
                <w:rFonts w:ascii="Arial" w:eastAsia="TimesNewRomanPSMT" w:hAnsi="Arial" w:cs="Arial"/>
              </w:rPr>
            </w:pPr>
            <w:r w:rsidRPr="00820FCA">
              <w:rPr>
                <w:rFonts w:ascii="Arial" w:eastAsia="TimesNewRomanPSMT" w:hAnsi="Arial" w:cs="Arial"/>
              </w:rPr>
              <w:t>Образац трошкова припреме понуде</w:t>
            </w:r>
          </w:p>
        </w:tc>
        <w:tc>
          <w:tcPr>
            <w:tcW w:w="1620" w:type="dxa"/>
            <w:tcBorders>
              <w:top w:val="single" w:sz="4" w:space="0" w:color="000000"/>
              <w:left w:val="single" w:sz="4" w:space="0" w:color="000000"/>
              <w:bottom w:val="single" w:sz="4" w:space="0" w:color="000000"/>
              <w:right w:val="single" w:sz="4" w:space="0" w:color="000000"/>
            </w:tcBorders>
          </w:tcPr>
          <w:p w:rsidR="001B4A72" w:rsidRPr="00491BAF" w:rsidRDefault="00491BAF" w:rsidP="00D56FE8">
            <w:pPr>
              <w:tabs>
                <w:tab w:val="left" w:pos="570"/>
                <w:tab w:val="center" w:pos="702"/>
              </w:tabs>
              <w:snapToGrid w:val="0"/>
              <w:jc w:val="center"/>
              <w:rPr>
                <w:rFonts w:ascii="Arial" w:eastAsia="TimesNewRomanPSMT" w:hAnsi="Arial" w:cs="Arial"/>
                <w:lang/>
              </w:rPr>
            </w:pPr>
            <w:r>
              <w:rPr>
                <w:rFonts w:ascii="Arial" w:eastAsia="TimesNewRomanPSMT" w:hAnsi="Arial" w:cs="Arial"/>
                <w:lang/>
              </w:rPr>
              <w:t>53</w:t>
            </w:r>
          </w:p>
        </w:tc>
      </w:tr>
      <w:tr w:rsidR="001B4A72" w:rsidRPr="008249E6" w:rsidTr="00C55FCB">
        <w:tc>
          <w:tcPr>
            <w:tcW w:w="1785" w:type="dxa"/>
            <w:tcBorders>
              <w:top w:val="single" w:sz="4" w:space="0" w:color="000000"/>
              <w:left w:val="single" w:sz="4" w:space="0" w:color="000000"/>
              <w:bottom w:val="single" w:sz="4" w:space="0" w:color="000000"/>
              <w:right w:val="nil"/>
            </w:tcBorders>
          </w:tcPr>
          <w:p w:rsidR="001B4A72" w:rsidRPr="00820FCA" w:rsidRDefault="001B4A72" w:rsidP="00C55FCB">
            <w:pPr>
              <w:snapToGrid w:val="0"/>
              <w:jc w:val="center"/>
              <w:rPr>
                <w:rFonts w:ascii="Arial" w:eastAsia="TimesNewRomanPSMT" w:hAnsi="Arial" w:cs="Arial"/>
                <w:b/>
              </w:rPr>
            </w:pPr>
            <w:r w:rsidRPr="00820FCA">
              <w:rPr>
                <w:rFonts w:ascii="Arial" w:eastAsia="TimesNewRomanPSMT" w:hAnsi="Arial" w:cs="Arial"/>
                <w:b/>
              </w:rPr>
              <w:t>X</w:t>
            </w:r>
          </w:p>
        </w:tc>
        <w:tc>
          <w:tcPr>
            <w:tcW w:w="6119" w:type="dxa"/>
            <w:tcBorders>
              <w:top w:val="single" w:sz="4" w:space="0" w:color="000000"/>
              <w:left w:val="single" w:sz="4" w:space="0" w:color="000000"/>
              <w:bottom w:val="single" w:sz="4" w:space="0" w:color="000000"/>
              <w:right w:val="nil"/>
            </w:tcBorders>
          </w:tcPr>
          <w:p w:rsidR="001B4A72" w:rsidRPr="008249E6" w:rsidRDefault="001B4A72" w:rsidP="00C55FCB">
            <w:pPr>
              <w:snapToGrid w:val="0"/>
              <w:jc w:val="both"/>
              <w:rPr>
                <w:rFonts w:ascii="Arial" w:eastAsia="TimesNewRomanPSMT" w:hAnsi="Arial" w:cs="Arial"/>
                <w:lang w:val="ru-RU"/>
              </w:rPr>
            </w:pPr>
            <w:r w:rsidRPr="008249E6">
              <w:rPr>
                <w:rFonts w:ascii="Arial" w:eastAsia="TimesNewRomanPSMT" w:hAnsi="Arial" w:cs="Arial"/>
                <w:lang w:val="ru-RU"/>
              </w:rPr>
              <w:t>Образац изјаве о независној понуди</w:t>
            </w:r>
          </w:p>
        </w:tc>
        <w:tc>
          <w:tcPr>
            <w:tcW w:w="1620" w:type="dxa"/>
            <w:tcBorders>
              <w:top w:val="single" w:sz="4" w:space="0" w:color="000000"/>
              <w:left w:val="single" w:sz="4" w:space="0" w:color="000000"/>
              <w:bottom w:val="single" w:sz="4" w:space="0" w:color="000000"/>
              <w:right w:val="single" w:sz="4" w:space="0" w:color="000000"/>
            </w:tcBorders>
          </w:tcPr>
          <w:p w:rsidR="001B4A72" w:rsidRPr="00491BAF" w:rsidRDefault="00491BAF" w:rsidP="00D56FE8">
            <w:pPr>
              <w:tabs>
                <w:tab w:val="left" w:pos="540"/>
                <w:tab w:val="center" w:pos="702"/>
              </w:tabs>
              <w:snapToGrid w:val="0"/>
              <w:jc w:val="center"/>
              <w:rPr>
                <w:rFonts w:ascii="Arial" w:eastAsia="TimesNewRomanPSMT" w:hAnsi="Arial" w:cs="Arial"/>
                <w:lang/>
              </w:rPr>
            </w:pPr>
            <w:r>
              <w:rPr>
                <w:rFonts w:ascii="Arial" w:eastAsia="TimesNewRomanPSMT" w:hAnsi="Arial" w:cs="Arial"/>
                <w:lang/>
              </w:rPr>
              <w:t>54</w:t>
            </w:r>
          </w:p>
        </w:tc>
      </w:tr>
      <w:tr w:rsidR="001B4A72" w:rsidRPr="00820FCA" w:rsidTr="00C55FCB">
        <w:tc>
          <w:tcPr>
            <w:tcW w:w="1785" w:type="dxa"/>
            <w:tcBorders>
              <w:top w:val="single" w:sz="4" w:space="0" w:color="000000"/>
              <w:left w:val="single" w:sz="4" w:space="0" w:color="000000"/>
              <w:bottom w:val="single" w:sz="4" w:space="0" w:color="000000"/>
              <w:right w:val="nil"/>
            </w:tcBorders>
          </w:tcPr>
          <w:p w:rsidR="001B4A72" w:rsidRPr="008249E6" w:rsidRDefault="001B4A72" w:rsidP="00C55FCB">
            <w:pPr>
              <w:snapToGrid w:val="0"/>
              <w:jc w:val="center"/>
              <w:rPr>
                <w:rFonts w:ascii="Arial" w:eastAsia="TimesNewRomanPSMT" w:hAnsi="Arial" w:cs="Arial"/>
                <w:b/>
                <w:lang w:val="ru-RU"/>
              </w:rPr>
            </w:pPr>
          </w:p>
          <w:p w:rsidR="001B4A72" w:rsidRPr="00820FCA" w:rsidRDefault="001B4A72" w:rsidP="00C55FCB">
            <w:pPr>
              <w:snapToGrid w:val="0"/>
              <w:jc w:val="center"/>
              <w:rPr>
                <w:rFonts w:ascii="Arial" w:eastAsia="TimesNewRomanPSMT" w:hAnsi="Arial" w:cs="Arial"/>
                <w:b/>
              </w:rPr>
            </w:pPr>
            <w:r w:rsidRPr="00820FCA">
              <w:rPr>
                <w:rFonts w:ascii="Arial" w:eastAsia="TimesNewRomanPSMT" w:hAnsi="Arial" w:cs="Arial"/>
                <w:b/>
              </w:rPr>
              <w:t>XI</w:t>
            </w:r>
          </w:p>
        </w:tc>
        <w:tc>
          <w:tcPr>
            <w:tcW w:w="6119" w:type="dxa"/>
            <w:tcBorders>
              <w:top w:val="single" w:sz="4" w:space="0" w:color="000000"/>
              <w:left w:val="single" w:sz="4" w:space="0" w:color="000000"/>
              <w:bottom w:val="single" w:sz="4" w:space="0" w:color="000000"/>
              <w:right w:val="nil"/>
            </w:tcBorders>
          </w:tcPr>
          <w:p w:rsidR="001B4A72" w:rsidRPr="00820FCA" w:rsidRDefault="001B4A72" w:rsidP="00C55FCB">
            <w:pPr>
              <w:snapToGrid w:val="0"/>
              <w:jc w:val="both"/>
              <w:rPr>
                <w:rFonts w:ascii="Arial" w:eastAsia="TimesNewRomanPSMT" w:hAnsi="Arial" w:cs="Arial"/>
              </w:rPr>
            </w:pPr>
            <w:r w:rsidRPr="008249E6">
              <w:rPr>
                <w:rFonts w:ascii="Arial" w:eastAsia="TimesNewRomanPSMT" w:hAnsi="Arial" w:cs="Arial"/>
                <w:lang w:val="ru-RU"/>
              </w:rPr>
              <w:t xml:space="preserve">Образац изјаве о поштовању обавеза из чл. 75. ст. 2. </w:t>
            </w:r>
            <w:r w:rsidRPr="00820FCA">
              <w:rPr>
                <w:rFonts w:ascii="Arial" w:eastAsia="TimesNewRomanPSMT" w:hAnsi="Arial" w:cs="Arial"/>
              </w:rPr>
              <w:t>Закона</w:t>
            </w:r>
          </w:p>
        </w:tc>
        <w:tc>
          <w:tcPr>
            <w:tcW w:w="1620" w:type="dxa"/>
            <w:tcBorders>
              <w:top w:val="single" w:sz="4" w:space="0" w:color="000000"/>
              <w:left w:val="single" w:sz="4" w:space="0" w:color="000000"/>
              <w:bottom w:val="single" w:sz="4" w:space="0" w:color="000000"/>
              <w:right w:val="single" w:sz="4" w:space="0" w:color="000000"/>
            </w:tcBorders>
          </w:tcPr>
          <w:p w:rsidR="001B4A72" w:rsidRPr="00491BAF" w:rsidRDefault="00491BAF" w:rsidP="00C96C0E">
            <w:pPr>
              <w:snapToGrid w:val="0"/>
              <w:jc w:val="center"/>
              <w:rPr>
                <w:rFonts w:ascii="Arial" w:eastAsia="TimesNewRomanPSMT" w:hAnsi="Arial" w:cs="Arial"/>
                <w:lang/>
              </w:rPr>
            </w:pPr>
            <w:r>
              <w:rPr>
                <w:rFonts w:ascii="Arial" w:eastAsia="TimesNewRomanPSMT" w:hAnsi="Arial" w:cs="Arial"/>
                <w:lang/>
              </w:rPr>
              <w:t>55</w:t>
            </w:r>
          </w:p>
        </w:tc>
      </w:tr>
      <w:tr w:rsidR="001B4A72" w:rsidRPr="008249E6" w:rsidTr="00C55FCB">
        <w:trPr>
          <w:trHeight w:val="424"/>
        </w:trPr>
        <w:tc>
          <w:tcPr>
            <w:tcW w:w="1785" w:type="dxa"/>
            <w:tcBorders>
              <w:top w:val="single" w:sz="4" w:space="0" w:color="000000"/>
              <w:left w:val="single" w:sz="4" w:space="0" w:color="000000"/>
              <w:bottom w:val="single" w:sz="4" w:space="0" w:color="000000"/>
              <w:right w:val="nil"/>
            </w:tcBorders>
          </w:tcPr>
          <w:p w:rsidR="001B4A72" w:rsidRPr="00820FCA" w:rsidRDefault="001B4A72" w:rsidP="00C55FCB">
            <w:pPr>
              <w:snapToGrid w:val="0"/>
              <w:jc w:val="center"/>
              <w:rPr>
                <w:rFonts w:ascii="Arial" w:eastAsia="TimesNewRomanPSMT" w:hAnsi="Arial" w:cs="Arial"/>
                <w:b/>
              </w:rPr>
            </w:pPr>
            <w:r w:rsidRPr="00820FCA">
              <w:rPr>
                <w:rFonts w:ascii="Arial" w:eastAsia="TimesNewRomanPSMT" w:hAnsi="Arial" w:cs="Arial"/>
                <w:b/>
              </w:rPr>
              <w:t>XII</w:t>
            </w:r>
          </w:p>
        </w:tc>
        <w:tc>
          <w:tcPr>
            <w:tcW w:w="6119" w:type="dxa"/>
            <w:tcBorders>
              <w:top w:val="single" w:sz="4" w:space="0" w:color="000000"/>
              <w:left w:val="single" w:sz="4" w:space="0" w:color="000000"/>
              <w:bottom w:val="single" w:sz="4" w:space="0" w:color="000000"/>
              <w:right w:val="nil"/>
            </w:tcBorders>
          </w:tcPr>
          <w:p w:rsidR="001B4A72" w:rsidRPr="00820FCA" w:rsidRDefault="001B4A72" w:rsidP="00C55FCB">
            <w:pPr>
              <w:snapToGrid w:val="0"/>
              <w:rPr>
                <w:rFonts w:ascii="Arial" w:eastAsia="TimesNewRomanPSMT" w:hAnsi="Arial" w:cs="Arial"/>
                <w:lang w:val="ru-RU"/>
              </w:rPr>
            </w:pPr>
            <w:r w:rsidRPr="00820FCA">
              <w:rPr>
                <w:rFonts w:ascii="Arial" w:eastAsia="TimesNewRomanPSMT" w:hAnsi="Arial" w:cs="Arial"/>
                <w:lang w:val="ru-RU"/>
              </w:rPr>
              <w:t>Образац изјаве понуђача о обавези достављања финансијског обезбеђења</w:t>
            </w:r>
          </w:p>
        </w:tc>
        <w:tc>
          <w:tcPr>
            <w:tcW w:w="1620" w:type="dxa"/>
            <w:tcBorders>
              <w:top w:val="single" w:sz="4" w:space="0" w:color="000000"/>
              <w:left w:val="single" w:sz="4" w:space="0" w:color="000000"/>
              <w:bottom w:val="single" w:sz="4" w:space="0" w:color="000000"/>
              <w:right w:val="single" w:sz="4" w:space="0" w:color="000000"/>
            </w:tcBorders>
          </w:tcPr>
          <w:p w:rsidR="001B4A72" w:rsidRPr="00491BAF" w:rsidRDefault="00491BAF" w:rsidP="00C96C0E">
            <w:pPr>
              <w:snapToGrid w:val="0"/>
              <w:jc w:val="center"/>
              <w:rPr>
                <w:rFonts w:ascii="Arial" w:eastAsia="TimesNewRomanPSMT" w:hAnsi="Arial" w:cs="Arial"/>
                <w:lang/>
              </w:rPr>
            </w:pPr>
            <w:r>
              <w:rPr>
                <w:rFonts w:ascii="Arial" w:eastAsia="TimesNewRomanPSMT" w:hAnsi="Arial" w:cs="Arial"/>
                <w:lang/>
              </w:rPr>
              <w:t>56</w:t>
            </w:r>
          </w:p>
        </w:tc>
      </w:tr>
      <w:tr w:rsidR="00B80A02" w:rsidRPr="008249E6" w:rsidTr="00C55FCB">
        <w:trPr>
          <w:trHeight w:val="424"/>
        </w:trPr>
        <w:tc>
          <w:tcPr>
            <w:tcW w:w="1785" w:type="dxa"/>
            <w:tcBorders>
              <w:top w:val="single" w:sz="4" w:space="0" w:color="000000"/>
              <w:left w:val="single" w:sz="4" w:space="0" w:color="000000"/>
              <w:bottom w:val="single" w:sz="4" w:space="0" w:color="000000"/>
              <w:right w:val="nil"/>
            </w:tcBorders>
          </w:tcPr>
          <w:p w:rsidR="00B80A02" w:rsidRPr="00820FCA" w:rsidRDefault="00B80A02" w:rsidP="00C55FCB">
            <w:pPr>
              <w:snapToGrid w:val="0"/>
              <w:jc w:val="center"/>
              <w:rPr>
                <w:rFonts w:ascii="Arial" w:eastAsia="TimesNewRomanPSMT" w:hAnsi="Arial" w:cs="Arial"/>
                <w:b/>
              </w:rPr>
            </w:pPr>
            <w:r>
              <w:rPr>
                <w:rFonts w:ascii="Arial" w:eastAsia="TimesNewRomanPSMT" w:hAnsi="Arial" w:cs="Arial"/>
                <w:b/>
              </w:rPr>
              <w:t>XIII</w:t>
            </w:r>
          </w:p>
        </w:tc>
        <w:tc>
          <w:tcPr>
            <w:tcW w:w="6119" w:type="dxa"/>
            <w:tcBorders>
              <w:top w:val="single" w:sz="4" w:space="0" w:color="000000"/>
              <w:left w:val="single" w:sz="4" w:space="0" w:color="000000"/>
              <w:bottom w:val="single" w:sz="4" w:space="0" w:color="000000"/>
              <w:right w:val="nil"/>
            </w:tcBorders>
          </w:tcPr>
          <w:p w:rsidR="00B80A02" w:rsidRPr="00820FCA" w:rsidRDefault="00A901D3" w:rsidP="00C55FCB">
            <w:pPr>
              <w:snapToGrid w:val="0"/>
              <w:rPr>
                <w:rFonts w:ascii="Arial" w:eastAsia="TimesNewRomanPSMT" w:hAnsi="Arial" w:cs="Arial"/>
                <w:lang w:val="ru-RU"/>
              </w:rPr>
            </w:pPr>
            <w:r>
              <w:rPr>
                <w:rFonts w:ascii="Arial" w:eastAsia="TimesNewRomanPSMT" w:hAnsi="Arial" w:cs="Arial"/>
                <w:lang w:val="ru-RU"/>
              </w:rPr>
              <w:t>Образац потврде о извршеним комасацијама</w:t>
            </w:r>
          </w:p>
        </w:tc>
        <w:tc>
          <w:tcPr>
            <w:tcW w:w="1620" w:type="dxa"/>
            <w:tcBorders>
              <w:top w:val="single" w:sz="4" w:space="0" w:color="000000"/>
              <w:left w:val="single" w:sz="4" w:space="0" w:color="000000"/>
              <w:bottom w:val="single" w:sz="4" w:space="0" w:color="000000"/>
              <w:right w:val="single" w:sz="4" w:space="0" w:color="000000"/>
            </w:tcBorders>
          </w:tcPr>
          <w:p w:rsidR="00B80A02" w:rsidRPr="00491BAF" w:rsidRDefault="00491BAF" w:rsidP="00C96C0E">
            <w:pPr>
              <w:snapToGrid w:val="0"/>
              <w:jc w:val="center"/>
              <w:rPr>
                <w:rFonts w:ascii="Arial" w:eastAsia="TimesNewRomanPSMT" w:hAnsi="Arial" w:cs="Arial"/>
                <w:lang/>
              </w:rPr>
            </w:pPr>
            <w:r>
              <w:rPr>
                <w:rFonts w:ascii="Arial" w:eastAsia="TimesNewRomanPSMT" w:hAnsi="Arial" w:cs="Arial"/>
                <w:lang/>
              </w:rPr>
              <w:t>57</w:t>
            </w:r>
          </w:p>
        </w:tc>
      </w:tr>
      <w:tr w:rsidR="00B80A02" w:rsidRPr="008249E6" w:rsidTr="00C55FCB">
        <w:trPr>
          <w:trHeight w:val="424"/>
        </w:trPr>
        <w:tc>
          <w:tcPr>
            <w:tcW w:w="1785" w:type="dxa"/>
            <w:tcBorders>
              <w:top w:val="single" w:sz="4" w:space="0" w:color="000000"/>
              <w:left w:val="single" w:sz="4" w:space="0" w:color="000000"/>
              <w:bottom w:val="single" w:sz="4" w:space="0" w:color="000000"/>
              <w:right w:val="nil"/>
            </w:tcBorders>
          </w:tcPr>
          <w:p w:rsidR="00B80A02" w:rsidRPr="00820FCA" w:rsidRDefault="00B80A02" w:rsidP="00C55FCB">
            <w:pPr>
              <w:snapToGrid w:val="0"/>
              <w:jc w:val="center"/>
              <w:rPr>
                <w:rFonts w:ascii="Arial" w:eastAsia="TimesNewRomanPSMT" w:hAnsi="Arial" w:cs="Arial"/>
                <w:b/>
              </w:rPr>
            </w:pPr>
            <w:r>
              <w:rPr>
                <w:rFonts w:ascii="Arial" w:eastAsia="TimesNewRomanPSMT" w:hAnsi="Arial" w:cs="Arial"/>
                <w:b/>
              </w:rPr>
              <w:t>XIV</w:t>
            </w:r>
          </w:p>
        </w:tc>
        <w:tc>
          <w:tcPr>
            <w:tcW w:w="6119" w:type="dxa"/>
            <w:tcBorders>
              <w:top w:val="single" w:sz="4" w:space="0" w:color="000000"/>
              <w:left w:val="single" w:sz="4" w:space="0" w:color="000000"/>
              <w:bottom w:val="single" w:sz="4" w:space="0" w:color="000000"/>
              <w:right w:val="nil"/>
            </w:tcBorders>
          </w:tcPr>
          <w:p w:rsidR="00B80A02" w:rsidRPr="00655843" w:rsidRDefault="00655843" w:rsidP="00C55FCB">
            <w:pPr>
              <w:snapToGrid w:val="0"/>
              <w:rPr>
                <w:rFonts w:ascii="Arial" w:eastAsia="TimesNewRomanPSMT" w:hAnsi="Arial" w:cs="Arial"/>
              </w:rPr>
            </w:pPr>
            <w:r>
              <w:rPr>
                <w:rFonts w:ascii="Arial" w:eastAsia="TimesNewRomanPSMT" w:hAnsi="Arial" w:cs="Arial"/>
              </w:rPr>
              <w:t>Списак изведених комасација</w:t>
            </w:r>
          </w:p>
        </w:tc>
        <w:tc>
          <w:tcPr>
            <w:tcW w:w="1620" w:type="dxa"/>
            <w:tcBorders>
              <w:top w:val="single" w:sz="4" w:space="0" w:color="000000"/>
              <w:left w:val="single" w:sz="4" w:space="0" w:color="000000"/>
              <w:bottom w:val="single" w:sz="4" w:space="0" w:color="000000"/>
              <w:right w:val="single" w:sz="4" w:space="0" w:color="000000"/>
            </w:tcBorders>
          </w:tcPr>
          <w:p w:rsidR="00B80A02" w:rsidRPr="00491BAF" w:rsidRDefault="00491BAF" w:rsidP="00C96C0E">
            <w:pPr>
              <w:snapToGrid w:val="0"/>
              <w:jc w:val="center"/>
              <w:rPr>
                <w:rFonts w:ascii="Arial" w:eastAsia="TimesNewRomanPSMT" w:hAnsi="Arial" w:cs="Arial"/>
                <w:lang/>
              </w:rPr>
            </w:pPr>
            <w:r>
              <w:rPr>
                <w:rFonts w:ascii="Arial" w:eastAsia="TimesNewRomanPSMT" w:hAnsi="Arial" w:cs="Arial"/>
                <w:lang/>
              </w:rPr>
              <w:t>58</w:t>
            </w:r>
          </w:p>
        </w:tc>
      </w:tr>
      <w:tr w:rsidR="001B4A72" w:rsidRPr="00820FCA" w:rsidTr="00C55FCB">
        <w:tc>
          <w:tcPr>
            <w:tcW w:w="1785" w:type="dxa"/>
            <w:tcBorders>
              <w:top w:val="single" w:sz="4" w:space="0" w:color="000000"/>
              <w:left w:val="single" w:sz="4" w:space="0" w:color="000000"/>
              <w:bottom w:val="single" w:sz="4" w:space="0" w:color="000000"/>
              <w:right w:val="nil"/>
            </w:tcBorders>
          </w:tcPr>
          <w:p w:rsidR="001B4A72" w:rsidRPr="008249E6" w:rsidRDefault="001B4A72" w:rsidP="00C55FCB">
            <w:pPr>
              <w:snapToGrid w:val="0"/>
              <w:jc w:val="center"/>
              <w:rPr>
                <w:rFonts w:ascii="Arial" w:eastAsia="TimesNewRomanPSMT" w:hAnsi="Arial" w:cs="Arial"/>
                <w:b/>
                <w:lang w:val="ru-RU"/>
              </w:rPr>
            </w:pPr>
          </w:p>
        </w:tc>
        <w:tc>
          <w:tcPr>
            <w:tcW w:w="6119" w:type="dxa"/>
            <w:tcBorders>
              <w:top w:val="single" w:sz="4" w:space="0" w:color="000000"/>
              <w:left w:val="single" w:sz="4" w:space="0" w:color="000000"/>
              <w:bottom w:val="single" w:sz="4" w:space="0" w:color="000000"/>
              <w:right w:val="nil"/>
            </w:tcBorders>
          </w:tcPr>
          <w:p w:rsidR="001B4A72" w:rsidRPr="00820FCA" w:rsidRDefault="001B4A72" w:rsidP="00C55FCB">
            <w:pPr>
              <w:snapToGrid w:val="0"/>
              <w:jc w:val="both"/>
              <w:rPr>
                <w:rFonts w:ascii="Arial" w:eastAsia="TimesNewRomanPSMT" w:hAnsi="Arial" w:cs="Arial"/>
                <w:b/>
              </w:rPr>
            </w:pPr>
            <w:r w:rsidRPr="00820FCA">
              <w:rPr>
                <w:rFonts w:ascii="Arial" w:eastAsia="TimesNewRomanPSMT" w:hAnsi="Arial" w:cs="Arial"/>
                <w:b/>
              </w:rPr>
              <w:t xml:space="preserve">УКУПАН БРОЈ СТРАНА   </w:t>
            </w:r>
          </w:p>
        </w:tc>
        <w:tc>
          <w:tcPr>
            <w:tcW w:w="1620" w:type="dxa"/>
            <w:tcBorders>
              <w:top w:val="single" w:sz="4" w:space="0" w:color="000000"/>
              <w:left w:val="single" w:sz="4" w:space="0" w:color="000000"/>
              <w:bottom w:val="single" w:sz="4" w:space="0" w:color="000000"/>
              <w:right w:val="single" w:sz="4" w:space="0" w:color="000000"/>
            </w:tcBorders>
          </w:tcPr>
          <w:p w:rsidR="001B4A72" w:rsidRPr="00491BAF" w:rsidRDefault="000E3C7B" w:rsidP="00EA3745">
            <w:pPr>
              <w:snapToGrid w:val="0"/>
              <w:jc w:val="center"/>
              <w:rPr>
                <w:rFonts w:ascii="Arial" w:eastAsia="TimesNewRomanPSMT" w:hAnsi="Arial" w:cs="Arial"/>
                <w:b/>
              </w:rPr>
            </w:pPr>
            <w:r w:rsidRPr="00491BAF">
              <w:rPr>
                <w:rFonts w:ascii="Arial" w:eastAsia="TimesNewRomanPSMT" w:hAnsi="Arial" w:cs="Arial"/>
                <w:b/>
              </w:rPr>
              <w:t>5</w:t>
            </w:r>
            <w:r w:rsidR="00EA3745" w:rsidRPr="00491BAF">
              <w:rPr>
                <w:rFonts w:ascii="Arial" w:eastAsia="TimesNewRomanPSMT" w:hAnsi="Arial" w:cs="Arial"/>
                <w:b/>
              </w:rPr>
              <w:t>8</w:t>
            </w:r>
          </w:p>
        </w:tc>
      </w:tr>
    </w:tbl>
    <w:p w:rsidR="00C560AC" w:rsidRDefault="00C560AC" w:rsidP="00D908CF">
      <w:pPr>
        <w:suppressAutoHyphens/>
        <w:spacing w:line="100" w:lineRule="atLeast"/>
        <w:rPr>
          <w:rFonts w:ascii="Arial" w:hAnsi="Arial" w:cs="Arial"/>
          <w:lang w:val="en-US"/>
        </w:rPr>
      </w:pPr>
    </w:p>
    <w:p w:rsidR="00553754" w:rsidRDefault="00553754" w:rsidP="00D908CF">
      <w:pPr>
        <w:suppressAutoHyphens/>
        <w:spacing w:line="100" w:lineRule="atLeast"/>
        <w:rPr>
          <w:rFonts w:ascii="Arial" w:hAnsi="Arial" w:cs="Arial"/>
        </w:rPr>
      </w:pPr>
    </w:p>
    <w:p w:rsidR="00C321B2" w:rsidRDefault="00C321B2" w:rsidP="00D908CF">
      <w:pPr>
        <w:suppressAutoHyphens/>
        <w:spacing w:line="100" w:lineRule="atLeast"/>
        <w:rPr>
          <w:rFonts w:ascii="Arial" w:hAnsi="Arial" w:cs="Arial"/>
        </w:rPr>
      </w:pPr>
    </w:p>
    <w:p w:rsidR="008C3ACC" w:rsidRDefault="008C3ACC" w:rsidP="00D908CF">
      <w:pPr>
        <w:suppressAutoHyphens/>
        <w:spacing w:line="100" w:lineRule="atLeast"/>
        <w:rPr>
          <w:rFonts w:ascii="Arial" w:hAnsi="Arial" w:cs="Arial"/>
        </w:rPr>
      </w:pPr>
    </w:p>
    <w:p w:rsidR="008C3ACC" w:rsidRDefault="008C3ACC" w:rsidP="00D908CF">
      <w:pPr>
        <w:suppressAutoHyphens/>
        <w:spacing w:line="100" w:lineRule="atLeast"/>
        <w:rPr>
          <w:rFonts w:ascii="Arial" w:hAnsi="Arial" w:cs="Arial"/>
        </w:rPr>
      </w:pPr>
    </w:p>
    <w:p w:rsidR="008C3ACC" w:rsidRDefault="008C3ACC" w:rsidP="00D908CF">
      <w:pPr>
        <w:suppressAutoHyphens/>
        <w:spacing w:line="100" w:lineRule="atLeast"/>
        <w:rPr>
          <w:rFonts w:ascii="Arial" w:hAnsi="Arial" w:cs="Arial"/>
        </w:rPr>
      </w:pPr>
    </w:p>
    <w:p w:rsidR="008C3ACC" w:rsidRDefault="008C3ACC" w:rsidP="00D908CF">
      <w:pPr>
        <w:suppressAutoHyphens/>
        <w:spacing w:line="100" w:lineRule="atLeast"/>
        <w:rPr>
          <w:rFonts w:ascii="Arial" w:hAnsi="Arial" w:cs="Arial"/>
        </w:rPr>
      </w:pPr>
    </w:p>
    <w:p w:rsidR="008C3ACC" w:rsidRDefault="008C3ACC" w:rsidP="00D908CF">
      <w:pPr>
        <w:suppressAutoHyphens/>
        <w:spacing w:line="100" w:lineRule="atLeast"/>
        <w:rPr>
          <w:rFonts w:ascii="Arial" w:hAnsi="Arial" w:cs="Arial"/>
        </w:rPr>
      </w:pPr>
    </w:p>
    <w:p w:rsidR="00D04797" w:rsidRDefault="00D04797" w:rsidP="00D908CF">
      <w:pPr>
        <w:suppressAutoHyphens/>
        <w:spacing w:line="100" w:lineRule="atLeast"/>
        <w:rPr>
          <w:rFonts w:ascii="Arial" w:hAnsi="Arial" w:cs="Arial"/>
        </w:rPr>
      </w:pPr>
    </w:p>
    <w:p w:rsidR="003678A7" w:rsidRPr="00820FCA" w:rsidRDefault="003678A7" w:rsidP="003678A7">
      <w:pPr>
        <w:shd w:val="clear" w:color="auto" w:fill="C6D9F1"/>
        <w:jc w:val="center"/>
        <w:rPr>
          <w:rFonts w:ascii="Arial" w:hAnsi="Arial" w:cs="Arial"/>
          <w:b/>
          <w:bCs/>
          <w:iCs/>
          <w:lang w:val="ru-RU"/>
        </w:rPr>
      </w:pPr>
      <w:r w:rsidRPr="00820FCA">
        <w:rPr>
          <w:rFonts w:ascii="Arial" w:hAnsi="Arial" w:cs="Arial"/>
          <w:b/>
          <w:bCs/>
          <w:iCs/>
        </w:rPr>
        <w:t>I</w:t>
      </w:r>
      <w:r w:rsidRPr="00820FCA">
        <w:rPr>
          <w:rFonts w:ascii="Arial" w:hAnsi="Arial" w:cs="Arial"/>
          <w:b/>
          <w:bCs/>
          <w:iCs/>
          <w:lang w:val="ru-RU"/>
        </w:rPr>
        <w:t xml:space="preserve">   ОПШТИ ПОДАЦИ О ЈАВНОЈ НАБАВЦИ </w:t>
      </w:r>
    </w:p>
    <w:p w:rsidR="003678A7" w:rsidRPr="00553754" w:rsidRDefault="003678A7" w:rsidP="006E3D96">
      <w:pPr>
        <w:numPr>
          <w:ilvl w:val="0"/>
          <w:numId w:val="1"/>
        </w:numPr>
        <w:suppressAutoHyphens/>
        <w:spacing w:line="100" w:lineRule="atLeast"/>
        <w:jc w:val="both"/>
        <w:rPr>
          <w:rFonts w:ascii="Arial" w:hAnsi="Arial" w:cs="Arial"/>
          <w:b/>
          <w:bCs/>
          <w:lang w:val="sr-Cyrl-CS"/>
        </w:rPr>
      </w:pPr>
      <w:r w:rsidRPr="006E3D96">
        <w:rPr>
          <w:rFonts w:ascii="Arial" w:hAnsi="Arial" w:cs="Arial"/>
          <w:b/>
          <w:bCs/>
        </w:rPr>
        <w:t>Подаци о наручиоцу</w:t>
      </w:r>
      <w:r w:rsidR="00553754">
        <w:rPr>
          <w:rFonts w:ascii="Arial" w:hAnsi="Arial" w:cs="Arial"/>
          <w:b/>
          <w:bCs/>
        </w:rPr>
        <w:t xml:space="preserve">: </w:t>
      </w:r>
    </w:p>
    <w:p w:rsidR="00553754" w:rsidRPr="00820FCA" w:rsidRDefault="00553754" w:rsidP="00553754">
      <w:pPr>
        <w:ind w:left="360" w:firstLine="708"/>
        <w:jc w:val="both"/>
        <w:rPr>
          <w:rFonts w:ascii="Arial" w:eastAsia="TimesNewRomanPSMT" w:hAnsi="Arial" w:cs="Arial"/>
          <w:lang w:val="ru-RU"/>
        </w:rPr>
      </w:pPr>
      <w:r w:rsidRPr="00820FCA">
        <w:rPr>
          <w:rFonts w:ascii="Arial" w:hAnsi="Arial" w:cs="Arial"/>
          <w:lang w:val="ru-RU"/>
        </w:rPr>
        <w:t>Наручилац:</w:t>
      </w:r>
      <w:r w:rsidRPr="00820FCA">
        <w:rPr>
          <w:rFonts w:ascii="Arial" w:hAnsi="Arial" w:cs="Arial"/>
          <w:lang w:val="sr-Cyrl-CS"/>
        </w:rPr>
        <w:t xml:space="preserve"> </w:t>
      </w:r>
      <w:r w:rsidR="00BD5308">
        <w:rPr>
          <w:rFonts w:ascii="Arial" w:hAnsi="Arial" w:cs="Arial"/>
          <w:lang w:val="sr-Cyrl-CS"/>
        </w:rPr>
        <w:t>Градска</w:t>
      </w:r>
      <w:r w:rsidRPr="00820FCA">
        <w:rPr>
          <w:rFonts w:ascii="Arial" w:hAnsi="Arial" w:cs="Arial"/>
          <w:lang w:val="sr-Cyrl-CS"/>
        </w:rPr>
        <w:t xml:space="preserve"> управа</w:t>
      </w:r>
      <w:r w:rsidR="00BD5308">
        <w:rPr>
          <w:rFonts w:ascii="Arial" w:hAnsi="Arial" w:cs="Arial"/>
          <w:lang w:val="sr-Cyrl-CS"/>
        </w:rPr>
        <w:t xml:space="preserve"> града</w:t>
      </w:r>
      <w:r w:rsidRPr="00820FCA">
        <w:rPr>
          <w:rFonts w:ascii="Arial" w:hAnsi="Arial" w:cs="Arial"/>
          <w:lang w:val="sr-Cyrl-CS"/>
        </w:rPr>
        <w:t xml:space="preserve"> </w:t>
      </w:r>
      <w:r w:rsidRPr="00820FCA">
        <w:rPr>
          <w:rFonts w:ascii="Arial" w:eastAsia="TimesNewRomanPSMT" w:hAnsi="Arial" w:cs="Arial"/>
          <w:lang w:val="ru-RU"/>
        </w:rPr>
        <w:t>Бор</w:t>
      </w:r>
      <w:r w:rsidR="00BD5308">
        <w:rPr>
          <w:rFonts w:ascii="Arial" w:eastAsia="TimesNewRomanPSMT" w:hAnsi="Arial" w:cs="Arial"/>
          <w:lang w:val="ru-RU"/>
        </w:rPr>
        <w:t>а</w:t>
      </w:r>
      <w:r w:rsidRPr="00820FCA">
        <w:rPr>
          <w:rFonts w:ascii="Arial" w:eastAsia="TimesNewRomanPSMT" w:hAnsi="Arial" w:cs="Arial"/>
          <w:lang w:val="ru-RU"/>
        </w:rPr>
        <w:t xml:space="preserve">                                                                                              </w:t>
      </w:r>
    </w:p>
    <w:p w:rsidR="00553754" w:rsidRPr="00B7412F" w:rsidRDefault="00553754" w:rsidP="00553754">
      <w:pPr>
        <w:ind w:left="360" w:firstLine="708"/>
        <w:jc w:val="both"/>
        <w:rPr>
          <w:rFonts w:ascii="Arial" w:eastAsia="TimesNewRomanPSMT" w:hAnsi="Arial" w:cs="Arial"/>
          <w:lang w:val="sr-Cyrl-CS"/>
        </w:rPr>
      </w:pPr>
      <w:r w:rsidRPr="00B7412F">
        <w:rPr>
          <w:rFonts w:ascii="Arial" w:hAnsi="Arial" w:cs="Arial"/>
          <w:lang w:val="sr-Cyrl-CS"/>
        </w:rPr>
        <w:t>Адреса: Бор,</w:t>
      </w:r>
      <w:r w:rsidRPr="00B7412F">
        <w:rPr>
          <w:rFonts w:ascii="Arial" w:hAnsi="Arial" w:cs="Arial"/>
          <w:i/>
          <w:iCs/>
          <w:lang w:val="sr-Cyrl-CS"/>
        </w:rPr>
        <w:t xml:space="preserve"> </w:t>
      </w:r>
      <w:r w:rsidRPr="00B7412F">
        <w:rPr>
          <w:rFonts w:ascii="Arial" w:eastAsia="TimesNewRomanPSMT" w:hAnsi="Arial" w:cs="Arial"/>
          <w:lang w:val="ru-RU"/>
        </w:rPr>
        <w:t>ул. Моше Пијаде бр.3</w:t>
      </w:r>
    </w:p>
    <w:p w:rsidR="00553754" w:rsidRPr="00B7412F" w:rsidRDefault="00553754" w:rsidP="00553754">
      <w:pPr>
        <w:ind w:left="360" w:firstLine="708"/>
        <w:jc w:val="both"/>
        <w:rPr>
          <w:rFonts w:ascii="Arial" w:eastAsia="TimesNewRomanPSMT" w:hAnsi="Arial" w:cs="Arial"/>
          <w:lang w:val="ru-RU"/>
        </w:rPr>
      </w:pPr>
      <w:r w:rsidRPr="00B7412F">
        <w:rPr>
          <w:rFonts w:ascii="Arial" w:eastAsia="TimesNewRomanPSMT" w:hAnsi="Arial" w:cs="Arial"/>
          <w:lang w:val="ru-RU"/>
        </w:rPr>
        <w:t>ПИБ: 100568330, Матични број:  07208529</w:t>
      </w:r>
    </w:p>
    <w:p w:rsidR="00553754" w:rsidRPr="00B7412F" w:rsidRDefault="00553754" w:rsidP="00553754">
      <w:pPr>
        <w:ind w:left="360" w:firstLine="708"/>
        <w:jc w:val="both"/>
        <w:rPr>
          <w:rFonts w:ascii="Arial" w:hAnsi="Arial" w:cs="Arial"/>
          <w:lang w:val="ru-RU"/>
        </w:rPr>
      </w:pPr>
      <w:r w:rsidRPr="00B7412F">
        <w:rPr>
          <w:rFonts w:ascii="Arial" w:hAnsi="Arial" w:cs="Arial"/>
          <w:lang w:val="sr-Cyrl-CS"/>
        </w:rPr>
        <w:t>Интернет страница наручиоца: www.opstinabor.rs</w:t>
      </w:r>
      <w:r w:rsidRPr="00B7412F">
        <w:rPr>
          <w:rFonts w:ascii="Arial" w:hAnsi="Arial" w:cs="Arial"/>
          <w:i/>
          <w:iCs/>
          <w:lang w:val="ru-RU"/>
        </w:rPr>
        <w:t xml:space="preserve"> </w:t>
      </w:r>
    </w:p>
    <w:p w:rsidR="003678A7" w:rsidRPr="00B7412F" w:rsidRDefault="003678A7" w:rsidP="003678A7">
      <w:pPr>
        <w:jc w:val="both"/>
        <w:rPr>
          <w:rFonts w:ascii="Arial" w:hAnsi="Arial" w:cs="Arial"/>
          <w:lang w:val="sr-Latn-CS"/>
        </w:rPr>
      </w:pPr>
    </w:p>
    <w:p w:rsidR="003678A7" w:rsidRPr="00B7412F" w:rsidRDefault="003678A7" w:rsidP="003678A7">
      <w:pPr>
        <w:numPr>
          <w:ilvl w:val="0"/>
          <w:numId w:val="1"/>
        </w:numPr>
        <w:suppressAutoHyphens/>
        <w:spacing w:line="100" w:lineRule="atLeast"/>
        <w:jc w:val="both"/>
        <w:rPr>
          <w:rFonts w:ascii="Arial" w:hAnsi="Arial" w:cs="Arial"/>
          <w:b/>
          <w:bCs/>
          <w:lang w:val="sr-Cyrl-CS"/>
        </w:rPr>
      </w:pPr>
      <w:r w:rsidRPr="00B7412F">
        <w:rPr>
          <w:rFonts w:ascii="Arial" w:hAnsi="Arial" w:cs="Arial"/>
          <w:b/>
          <w:bCs/>
        </w:rPr>
        <w:t>Врста поступка јавне набавке</w:t>
      </w:r>
    </w:p>
    <w:p w:rsidR="003678A7" w:rsidRPr="00B7412F" w:rsidRDefault="006574B0" w:rsidP="003678A7">
      <w:pPr>
        <w:jc w:val="both"/>
        <w:rPr>
          <w:rFonts w:ascii="Arial" w:hAnsi="Arial" w:cs="Arial"/>
          <w:lang w:val="sr-Cyrl-CS"/>
        </w:rPr>
      </w:pPr>
      <w:r w:rsidRPr="00B7412F">
        <w:rPr>
          <w:rFonts w:ascii="Arial" w:hAnsi="Arial" w:cs="Arial"/>
          <w:lang w:val="ru-RU"/>
        </w:rPr>
        <w:t xml:space="preserve">                 </w:t>
      </w:r>
      <w:r w:rsidR="003678A7" w:rsidRPr="00B7412F">
        <w:rPr>
          <w:rFonts w:ascii="Arial" w:hAnsi="Arial" w:cs="Arial"/>
          <w:lang w:val="ru-RU"/>
        </w:rPr>
        <w:t>Предметна јавна набавка се спроводи у</w:t>
      </w:r>
      <w:r w:rsidR="001434C6">
        <w:rPr>
          <w:rFonts w:ascii="Arial" w:hAnsi="Arial" w:cs="Arial"/>
          <w:lang w:val="ru-RU"/>
        </w:rPr>
        <w:t xml:space="preserve"> </w:t>
      </w:r>
      <w:r w:rsidR="003678A7" w:rsidRPr="00B7412F">
        <w:rPr>
          <w:rFonts w:ascii="Arial" w:hAnsi="Arial" w:cs="Arial"/>
          <w:lang w:val="sr-Cyrl-CS"/>
        </w:rPr>
        <w:t>отвореном поступку.</w:t>
      </w:r>
    </w:p>
    <w:p w:rsidR="003678A7" w:rsidRPr="00B7412F" w:rsidRDefault="003678A7" w:rsidP="003678A7">
      <w:pPr>
        <w:jc w:val="both"/>
        <w:rPr>
          <w:rFonts w:ascii="Arial" w:hAnsi="Arial" w:cs="Arial"/>
          <w:color w:val="FF0000"/>
          <w:lang w:val="sr-Latn-CS"/>
        </w:rPr>
      </w:pPr>
    </w:p>
    <w:p w:rsidR="003678A7" w:rsidRPr="00FA1D80" w:rsidRDefault="00274B23" w:rsidP="00274B23">
      <w:pPr>
        <w:suppressAutoHyphens/>
        <w:spacing w:line="100" w:lineRule="atLeast"/>
        <w:ind w:firstLine="708"/>
        <w:jc w:val="both"/>
        <w:rPr>
          <w:rFonts w:ascii="Arial" w:eastAsia="TimesNewRomanPSMT" w:hAnsi="Arial" w:cs="Arial"/>
        </w:rPr>
      </w:pPr>
      <w:r w:rsidRPr="00FA1D80">
        <w:rPr>
          <w:rFonts w:ascii="Arial" w:hAnsi="Arial" w:cs="Arial"/>
          <w:b/>
          <w:bCs/>
          <w:lang w:val="ru-RU"/>
        </w:rPr>
        <w:t xml:space="preserve">3. </w:t>
      </w:r>
      <w:r w:rsidR="00330B51" w:rsidRPr="00FA1D80">
        <w:rPr>
          <w:rFonts w:ascii="Arial" w:hAnsi="Arial" w:cs="Arial"/>
          <w:b/>
          <w:bCs/>
        </w:rPr>
        <w:t xml:space="preserve"> </w:t>
      </w:r>
      <w:r w:rsidR="003678A7" w:rsidRPr="00FA1D80">
        <w:rPr>
          <w:rFonts w:ascii="Arial" w:hAnsi="Arial" w:cs="Arial"/>
          <w:b/>
          <w:bCs/>
          <w:lang w:val="ru-RU"/>
        </w:rPr>
        <w:t xml:space="preserve">Предмет јавне </w:t>
      </w:r>
      <w:r w:rsidR="003678A7" w:rsidRPr="00FA1D80">
        <w:rPr>
          <w:rFonts w:ascii="Arial" w:eastAsia="TimesNewRomanPSMT" w:hAnsi="Arial" w:cs="Arial"/>
          <w:b/>
          <w:lang w:val="ru-RU"/>
        </w:rPr>
        <w:t>набавке</w:t>
      </w:r>
    </w:p>
    <w:p w:rsidR="00BF1A9E" w:rsidRPr="00332587" w:rsidRDefault="00701865" w:rsidP="00BF1A9E">
      <w:pPr>
        <w:jc w:val="both"/>
        <w:rPr>
          <w:rFonts w:ascii="Arial" w:hAnsi="Arial" w:cs="Arial"/>
          <w:lang/>
        </w:rPr>
      </w:pPr>
      <w:r w:rsidRPr="00FA1D80">
        <w:rPr>
          <w:rFonts w:ascii="Arial" w:hAnsi="Arial" w:cs="Arial"/>
          <w:bCs/>
          <w:lang w:val="ru-RU"/>
        </w:rPr>
        <w:t xml:space="preserve">Предмет јавне набавке су </w:t>
      </w:r>
      <w:r w:rsidR="000407D5" w:rsidRPr="00FA1D80">
        <w:rPr>
          <w:rFonts w:ascii="Arial" w:hAnsi="Arial" w:cs="Arial"/>
          <w:bCs/>
          <w:lang w:val="ru-RU"/>
        </w:rPr>
        <w:t>услуге</w:t>
      </w:r>
      <w:r w:rsidRPr="00FA1D80">
        <w:rPr>
          <w:rFonts w:ascii="Arial" w:hAnsi="Arial" w:cs="Arial"/>
          <w:bCs/>
          <w:lang w:val="ru-RU"/>
        </w:rPr>
        <w:t xml:space="preserve"> </w:t>
      </w:r>
      <w:r w:rsidR="00BD5308" w:rsidRPr="00FA1D80">
        <w:rPr>
          <w:rFonts w:ascii="Arial" w:hAnsi="Arial" w:cs="Arial"/>
          <w:bCs/>
          <w:lang w:val="ru-RU"/>
        </w:rPr>
        <w:t xml:space="preserve">- </w:t>
      </w:r>
      <w:r w:rsidR="00BF1A9E" w:rsidRPr="008D7768">
        <w:rPr>
          <w:rFonts w:ascii="Arial" w:hAnsi="Arial" w:cs="Arial"/>
          <w:lang w:val="sr-Cyrl-CS"/>
        </w:rPr>
        <w:t xml:space="preserve">Геодетске услуге – Спровођење урбане комасације, </w:t>
      </w:r>
      <w:r w:rsidR="00BF1A9E" w:rsidRPr="008D7768">
        <w:rPr>
          <w:rFonts w:ascii="Arial" w:eastAsia="TimesNewRomanPSMT" w:hAnsi="Arial" w:cs="Arial"/>
          <w:lang w:val="ru-RU"/>
        </w:rPr>
        <w:t>према техничкој спецификацији Наручиоца</w:t>
      </w:r>
      <w:r w:rsidR="00332587">
        <w:rPr>
          <w:rFonts w:ascii="Arial" w:hAnsi="Arial" w:cs="Arial"/>
          <w:lang/>
        </w:rPr>
        <w:t>.</w:t>
      </w:r>
    </w:p>
    <w:p w:rsidR="00FA1D80" w:rsidRPr="00FA1D80" w:rsidRDefault="009B109A" w:rsidP="00BF1A9E">
      <w:pPr>
        <w:suppressAutoHyphens/>
        <w:spacing w:line="100" w:lineRule="atLeast"/>
        <w:jc w:val="both"/>
        <w:rPr>
          <w:rFonts w:ascii="Arial" w:hAnsi="Arial" w:cs="Arial"/>
        </w:rPr>
      </w:pPr>
      <w:r w:rsidRPr="00FA1D80">
        <w:rPr>
          <w:rFonts w:ascii="Arial" w:hAnsi="Arial" w:cs="Arial"/>
          <w:lang w:val="ru-RU"/>
        </w:rPr>
        <w:t xml:space="preserve">Ознака и назив из Општег речника набавке (ОРН): </w:t>
      </w:r>
      <w:r w:rsidR="00FA1D80" w:rsidRPr="00FA1D80">
        <w:rPr>
          <w:rFonts w:ascii="Arial" w:hAnsi="Arial" w:cs="Arial"/>
        </w:rPr>
        <w:t>71000000 - Архитектонске, грађевинске, инжењерске и инспекцијске услуге.</w:t>
      </w:r>
    </w:p>
    <w:p w:rsidR="003678A7" w:rsidRPr="008C3ACC" w:rsidRDefault="009B109A" w:rsidP="00FA1D80">
      <w:pPr>
        <w:jc w:val="both"/>
        <w:rPr>
          <w:rFonts w:ascii="Arial" w:eastAsia="TimesNewRomanPSMT" w:hAnsi="Arial" w:cs="Arial"/>
        </w:rPr>
      </w:pPr>
      <w:r w:rsidRPr="00FA1D80">
        <w:rPr>
          <w:rFonts w:ascii="Arial" w:eastAsia="TimesNewRomanPSMT" w:hAnsi="Arial" w:cs="Arial"/>
          <w:lang w:val="ru-RU"/>
        </w:rPr>
        <w:t xml:space="preserve">Редни број јавне набавке: </w:t>
      </w:r>
      <w:r w:rsidRPr="00FA1D80">
        <w:rPr>
          <w:rFonts w:ascii="Arial" w:hAnsi="Arial" w:cs="Arial"/>
          <w:lang w:val="ru-RU"/>
        </w:rPr>
        <w:t xml:space="preserve">ЈН </w:t>
      </w:r>
      <w:r w:rsidR="008C3ACC">
        <w:rPr>
          <w:rFonts w:ascii="Arial" w:hAnsi="Arial" w:cs="Arial"/>
          <w:lang w:val="ru-RU"/>
        </w:rPr>
        <w:t>ГУ</w:t>
      </w:r>
      <w:r w:rsidRPr="00FA1D80">
        <w:rPr>
          <w:rFonts w:ascii="Arial" w:hAnsi="Arial" w:cs="Arial"/>
          <w:lang w:val="ru-RU"/>
        </w:rPr>
        <w:t xml:space="preserve"> </w:t>
      </w:r>
      <w:r w:rsidR="00BD5308" w:rsidRPr="00FA1D80">
        <w:rPr>
          <w:rFonts w:ascii="Arial" w:hAnsi="Arial" w:cs="Arial"/>
          <w:lang w:val="ru-RU"/>
        </w:rPr>
        <w:t>2</w:t>
      </w:r>
      <w:r w:rsidR="008C3ACC">
        <w:rPr>
          <w:rFonts w:ascii="Arial" w:hAnsi="Arial" w:cs="Arial"/>
        </w:rPr>
        <w:t>7</w:t>
      </w:r>
      <w:r w:rsidRPr="00FA1D80">
        <w:rPr>
          <w:rFonts w:ascii="Arial" w:hAnsi="Arial" w:cs="Arial"/>
          <w:lang w:val="ru-RU"/>
        </w:rPr>
        <w:t>-</w:t>
      </w:r>
      <w:r w:rsidR="000407D5" w:rsidRPr="00FA1D80">
        <w:rPr>
          <w:rFonts w:ascii="Arial" w:hAnsi="Arial" w:cs="Arial"/>
          <w:lang w:val="ru-RU"/>
        </w:rPr>
        <w:t>У</w:t>
      </w:r>
      <w:r w:rsidRPr="00FA1D80">
        <w:rPr>
          <w:rFonts w:ascii="Arial" w:hAnsi="Arial" w:cs="Arial"/>
          <w:lang w:val="ru-RU"/>
        </w:rPr>
        <w:t>/201</w:t>
      </w:r>
      <w:r w:rsidR="008C3ACC">
        <w:rPr>
          <w:rFonts w:ascii="Arial" w:hAnsi="Arial" w:cs="Arial"/>
        </w:rPr>
        <w:t>9</w:t>
      </w:r>
    </w:p>
    <w:p w:rsidR="003678A7" w:rsidRPr="00FA1D80" w:rsidRDefault="003678A7" w:rsidP="003678A7">
      <w:pPr>
        <w:widowControl w:val="0"/>
        <w:autoSpaceDE w:val="0"/>
        <w:autoSpaceDN w:val="0"/>
        <w:adjustRightInd w:val="0"/>
        <w:ind w:left="345"/>
        <w:jc w:val="both"/>
        <w:rPr>
          <w:rFonts w:ascii="Arial" w:eastAsia="TimesNewRomanPSMT" w:hAnsi="Arial" w:cs="Arial"/>
          <w:lang w:val="sr-Latn-CS"/>
        </w:rPr>
      </w:pPr>
    </w:p>
    <w:p w:rsidR="003678A7" w:rsidRPr="00FA1D80" w:rsidRDefault="003678A7" w:rsidP="003678A7">
      <w:pPr>
        <w:autoSpaceDE w:val="0"/>
        <w:autoSpaceDN w:val="0"/>
        <w:adjustRightInd w:val="0"/>
        <w:jc w:val="both"/>
        <w:rPr>
          <w:rFonts w:ascii="Arial" w:hAnsi="Arial" w:cs="Arial"/>
          <w:lang w:val="ru-RU"/>
        </w:rPr>
      </w:pPr>
      <w:r w:rsidRPr="00FA1D80">
        <w:rPr>
          <w:rFonts w:ascii="Arial" w:hAnsi="Arial" w:cs="Arial"/>
          <w:b/>
          <w:lang w:val="ru-RU"/>
        </w:rPr>
        <w:t xml:space="preserve"> </w:t>
      </w:r>
      <w:r w:rsidR="00274B23" w:rsidRPr="00FA1D80">
        <w:rPr>
          <w:rFonts w:ascii="Arial" w:hAnsi="Arial" w:cs="Arial"/>
          <w:b/>
          <w:lang w:val="ru-RU"/>
        </w:rPr>
        <w:tab/>
      </w:r>
      <w:r w:rsidRPr="00FA1D80">
        <w:rPr>
          <w:rFonts w:ascii="Arial" w:hAnsi="Arial" w:cs="Arial"/>
          <w:b/>
          <w:lang w:val="ru-RU"/>
        </w:rPr>
        <w:t>4. На ову набавку ће се примењивати</w:t>
      </w:r>
      <w:r w:rsidRPr="00FA1D80">
        <w:rPr>
          <w:rFonts w:ascii="Arial" w:hAnsi="Arial" w:cs="Arial"/>
          <w:lang w:val="ru-RU"/>
        </w:rPr>
        <w:t xml:space="preserve">: </w:t>
      </w:r>
    </w:p>
    <w:p w:rsidR="003678A7" w:rsidRPr="00FA1D80" w:rsidRDefault="003678A7" w:rsidP="003678A7">
      <w:pPr>
        <w:autoSpaceDE w:val="0"/>
        <w:autoSpaceDN w:val="0"/>
        <w:adjustRightInd w:val="0"/>
        <w:spacing w:after="63"/>
        <w:jc w:val="both"/>
        <w:rPr>
          <w:rFonts w:ascii="Arial" w:hAnsi="Arial" w:cs="Arial"/>
          <w:lang w:val="ru-RU"/>
        </w:rPr>
      </w:pPr>
      <w:r w:rsidRPr="00FA1D80">
        <w:rPr>
          <w:rFonts w:ascii="Arial" w:hAnsi="Arial" w:cs="Arial"/>
          <w:lang w:val="ru-RU"/>
        </w:rPr>
        <w:t xml:space="preserve">- </w:t>
      </w:r>
      <w:r w:rsidR="008038AA" w:rsidRPr="00FA1D80">
        <w:rPr>
          <w:rFonts w:ascii="Arial" w:hAnsi="Arial" w:cs="Arial"/>
          <w:lang w:val="ru-RU"/>
        </w:rPr>
        <w:t xml:space="preserve"> </w:t>
      </w:r>
      <w:r w:rsidRPr="00FA1D80">
        <w:rPr>
          <w:rFonts w:ascii="Arial" w:hAnsi="Arial" w:cs="Arial"/>
          <w:lang w:val="ru-RU"/>
        </w:rPr>
        <w:t xml:space="preserve">Закон о јавним набавкама („Сл. гласник РС“ бр.124/12, 14/15 и 68/15); </w:t>
      </w:r>
    </w:p>
    <w:p w:rsidR="003678A7" w:rsidRPr="00B7412F" w:rsidRDefault="003678A7" w:rsidP="003678A7">
      <w:pPr>
        <w:autoSpaceDE w:val="0"/>
        <w:autoSpaceDN w:val="0"/>
        <w:adjustRightInd w:val="0"/>
        <w:spacing w:after="63"/>
        <w:jc w:val="both"/>
        <w:rPr>
          <w:rFonts w:ascii="Arial" w:hAnsi="Arial" w:cs="Arial"/>
          <w:lang w:val="ru-RU"/>
        </w:rPr>
      </w:pPr>
      <w:r w:rsidRPr="00B7412F">
        <w:rPr>
          <w:rFonts w:ascii="Arial" w:hAnsi="Arial" w:cs="Arial"/>
          <w:lang w:val="ru-RU"/>
        </w:rPr>
        <w:t xml:space="preserve">- Закон о општем управном поступку у делу који није регулисан законом о јавним набавкама (Сл. лист СРЈ", бр. 33 oд 11. јула 1997, 31/01, Сл. гласник РС“ бр. 30 од 7. маја 2010); </w:t>
      </w:r>
    </w:p>
    <w:p w:rsidR="003678A7" w:rsidRPr="0011381D" w:rsidRDefault="003678A7" w:rsidP="003678A7">
      <w:pPr>
        <w:autoSpaceDE w:val="0"/>
        <w:autoSpaceDN w:val="0"/>
        <w:adjustRightInd w:val="0"/>
        <w:spacing w:after="63"/>
        <w:jc w:val="both"/>
        <w:rPr>
          <w:rFonts w:ascii="Arial" w:hAnsi="Arial" w:cs="Arial"/>
          <w:lang w:val="ru-RU"/>
        </w:rPr>
      </w:pPr>
      <w:r w:rsidRPr="00B7412F">
        <w:rPr>
          <w:rFonts w:ascii="Arial" w:hAnsi="Arial" w:cs="Arial"/>
          <w:lang w:val="ru-RU"/>
        </w:rPr>
        <w:t>- Закон о облигационим односима након закључења уговора о јавној набавци ("Сл. лист</w:t>
      </w:r>
      <w:r w:rsidRPr="0011381D">
        <w:rPr>
          <w:rFonts w:ascii="Arial" w:hAnsi="Arial" w:cs="Arial"/>
          <w:lang w:val="ru-RU"/>
        </w:rPr>
        <w:t xml:space="preserve"> СФРЈ", бр. 29/78, 39/85, 57/89 и "Сл. лист СРЈ" 31/93); </w:t>
      </w:r>
    </w:p>
    <w:p w:rsidR="003678A7" w:rsidRPr="0011381D" w:rsidRDefault="003678A7" w:rsidP="003678A7">
      <w:pPr>
        <w:autoSpaceDE w:val="0"/>
        <w:autoSpaceDN w:val="0"/>
        <w:adjustRightInd w:val="0"/>
        <w:spacing w:after="63"/>
        <w:jc w:val="both"/>
        <w:rPr>
          <w:rFonts w:ascii="Arial" w:hAnsi="Arial" w:cs="Arial"/>
          <w:lang w:val="ru-RU"/>
        </w:rPr>
      </w:pPr>
      <w:r w:rsidRPr="0011381D">
        <w:rPr>
          <w:rFonts w:ascii="Arial" w:hAnsi="Arial" w:cs="Arial"/>
          <w:lang w:val="ru-RU"/>
        </w:rPr>
        <w:t xml:space="preserve">- Технички прописи везани за предмет јавне набавке; </w:t>
      </w:r>
    </w:p>
    <w:p w:rsidR="003678A7" w:rsidRDefault="003678A7" w:rsidP="003678A7">
      <w:pPr>
        <w:autoSpaceDE w:val="0"/>
        <w:autoSpaceDN w:val="0"/>
        <w:adjustRightInd w:val="0"/>
        <w:jc w:val="both"/>
        <w:rPr>
          <w:rFonts w:ascii="Arial" w:hAnsi="Arial" w:cs="Arial"/>
          <w:lang w:val="ru-RU"/>
        </w:rPr>
      </w:pPr>
      <w:r w:rsidRPr="0011381D">
        <w:rPr>
          <w:rFonts w:ascii="Arial" w:hAnsi="Arial" w:cs="Arial"/>
          <w:lang w:val="ru-RU"/>
        </w:rPr>
        <w:t xml:space="preserve">- Сви правилници које је објавилa управа за јавне набавке везано за поступак јавне набавке. </w:t>
      </w:r>
    </w:p>
    <w:p w:rsidR="005E6464" w:rsidRPr="0011381D" w:rsidRDefault="005E6464" w:rsidP="003678A7">
      <w:pPr>
        <w:autoSpaceDE w:val="0"/>
        <w:autoSpaceDN w:val="0"/>
        <w:adjustRightInd w:val="0"/>
        <w:jc w:val="both"/>
        <w:rPr>
          <w:rFonts w:ascii="Arial" w:hAnsi="Arial" w:cs="Arial"/>
          <w:lang w:val="ru-RU"/>
        </w:rPr>
      </w:pPr>
    </w:p>
    <w:p w:rsidR="003678A7" w:rsidRPr="0011381D" w:rsidRDefault="003678A7" w:rsidP="00274B23">
      <w:pPr>
        <w:ind w:firstLine="708"/>
        <w:jc w:val="both"/>
        <w:rPr>
          <w:rFonts w:ascii="Arial" w:hAnsi="Arial" w:cs="Arial"/>
          <w:lang w:val="sr-Cyrl-CS"/>
        </w:rPr>
      </w:pPr>
      <w:r w:rsidRPr="0011381D">
        <w:rPr>
          <w:rFonts w:ascii="Arial" w:hAnsi="Arial" w:cs="Arial"/>
          <w:b/>
          <w:bCs/>
          <w:lang w:val="sr-Cyrl-CS"/>
        </w:rPr>
        <w:t>5. Циљ поступка</w:t>
      </w:r>
    </w:p>
    <w:p w:rsidR="003678A7" w:rsidRPr="00820FCA" w:rsidRDefault="00FC11D3" w:rsidP="003678A7">
      <w:pPr>
        <w:jc w:val="both"/>
        <w:rPr>
          <w:rFonts w:ascii="Arial" w:hAnsi="Arial" w:cs="Arial"/>
          <w:lang w:val="sr-Cyrl-CS"/>
        </w:rPr>
      </w:pPr>
      <w:r>
        <w:rPr>
          <w:rFonts w:ascii="Arial" w:hAnsi="Arial" w:cs="Arial"/>
          <w:lang w:val="sr-Cyrl-CS"/>
        </w:rPr>
        <w:t xml:space="preserve">                </w:t>
      </w:r>
      <w:r w:rsidR="003678A7" w:rsidRPr="00820FCA">
        <w:rPr>
          <w:rFonts w:ascii="Arial" w:hAnsi="Arial" w:cs="Arial"/>
          <w:lang w:val="sr-Cyrl-CS"/>
        </w:rPr>
        <w:t>Поступак јавне набавке се спроводи ради закључења уговора о јавној набавци.</w:t>
      </w:r>
    </w:p>
    <w:p w:rsidR="003678A7" w:rsidRPr="00820FCA" w:rsidRDefault="003678A7" w:rsidP="003678A7">
      <w:pPr>
        <w:jc w:val="both"/>
        <w:rPr>
          <w:rFonts w:ascii="Arial" w:hAnsi="Arial" w:cs="Arial"/>
          <w:lang w:val="sr-Cyrl-CS"/>
        </w:rPr>
      </w:pPr>
    </w:p>
    <w:p w:rsidR="003678A7" w:rsidRDefault="003678A7" w:rsidP="00274B23">
      <w:pPr>
        <w:ind w:firstLine="708"/>
        <w:jc w:val="both"/>
        <w:rPr>
          <w:rFonts w:ascii="Arial" w:hAnsi="Arial" w:cs="Arial"/>
          <w:b/>
          <w:iCs/>
          <w:lang w:val="sr-Cyrl-CS"/>
        </w:rPr>
      </w:pPr>
      <w:r w:rsidRPr="00820FCA">
        <w:rPr>
          <w:rFonts w:ascii="Arial" w:hAnsi="Arial" w:cs="Arial"/>
          <w:b/>
          <w:iCs/>
          <w:lang w:val="sr-Cyrl-CS"/>
        </w:rPr>
        <w:t>6.</w:t>
      </w:r>
      <w:r w:rsidR="00330B51">
        <w:rPr>
          <w:rFonts w:ascii="Arial" w:hAnsi="Arial" w:cs="Arial"/>
          <w:b/>
          <w:iCs/>
        </w:rPr>
        <w:t xml:space="preserve"> </w:t>
      </w:r>
      <w:r w:rsidRPr="00820FCA">
        <w:rPr>
          <w:rFonts w:ascii="Arial" w:hAnsi="Arial" w:cs="Arial"/>
          <w:b/>
          <w:iCs/>
          <w:lang w:val="sr-Cyrl-CS"/>
        </w:rPr>
        <w:t>Није у п</w:t>
      </w:r>
      <w:r w:rsidR="006574B0">
        <w:rPr>
          <w:rFonts w:ascii="Arial" w:hAnsi="Arial" w:cs="Arial"/>
          <w:b/>
          <w:iCs/>
          <w:lang w:val="sr-Cyrl-CS"/>
        </w:rPr>
        <w:t>итању резервисана јавна набавка</w:t>
      </w:r>
    </w:p>
    <w:p w:rsidR="006574B0" w:rsidRPr="006574B0" w:rsidRDefault="006574B0" w:rsidP="00274B23">
      <w:pPr>
        <w:ind w:firstLine="708"/>
        <w:jc w:val="both"/>
        <w:rPr>
          <w:rFonts w:ascii="Arial" w:hAnsi="Arial" w:cs="Arial"/>
          <w:iCs/>
          <w:lang w:val="sr-Cyrl-CS"/>
        </w:rPr>
      </w:pPr>
      <w:r w:rsidRPr="006574B0">
        <w:rPr>
          <w:rFonts w:ascii="Arial" w:hAnsi="Arial" w:cs="Arial"/>
          <w:iCs/>
          <w:lang w:val="sr-Cyrl-CS"/>
        </w:rPr>
        <w:t xml:space="preserve">    Није у питању резервисана јавна набавка</w:t>
      </w:r>
      <w:r>
        <w:rPr>
          <w:rFonts w:ascii="Arial" w:hAnsi="Arial" w:cs="Arial"/>
          <w:iCs/>
          <w:lang w:val="sr-Cyrl-CS"/>
        </w:rPr>
        <w:t>.</w:t>
      </w:r>
    </w:p>
    <w:p w:rsidR="003678A7" w:rsidRPr="006574B0" w:rsidRDefault="003678A7" w:rsidP="003678A7">
      <w:pPr>
        <w:jc w:val="both"/>
        <w:rPr>
          <w:rFonts w:ascii="Arial" w:hAnsi="Arial" w:cs="Arial"/>
          <w:iCs/>
          <w:lang w:val="sr-Cyrl-CS"/>
        </w:rPr>
      </w:pPr>
    </w:p>
    <w:p w:rsidR="003678A7" w:rsidRPr="00820FCA" w:rsidRDefault="003678A7" w:rsidP="00274B23">
      <w:pPr>
        <w:ind w:firstLine="708"/>
        <w:jc w:val="both"/>
        <w:rPr>
          <w:rFonts w:ascii="Arial" w:eastAsia="TimesNewRomanPSMT" w:hAnsi="Arial" w:cs="Arial"/>
          <w:lang w:val="sr-Cyrl-CS"/>
        </w:rPr>
      </w:pPr>
      <w:r w:rsidRPr="00820FCA">
        <w:rPr>
          <w:rFonts w:ascii="Arial" w:eastAsia="TimesNewRomanPSMT" w:hAnsi="Arial" w:cs="Arial"/>
          <w:b/>
          <w:lang w:val="ru-RU"/>
        </w:rPr>
        <w:t>7.</w:t>
      </w:r>
      <w:r w:rsidR="00330B51">
        <w:rPr>
          <w:rFonts w:ascii="Arial" w:eastAsia="TimesNewRomanPSMT" w:hAnsi="Arial" w:cs="Arial"/>
          <w:b/>
        </w:rPr>
        <w:t xml:space="preserve"> </w:t>
      </w:r>
      <w:r w:rsidRPr="00820FCA">
        <w:rPr>
          <w:rFonts w:ascii="Arial" w:eastAsia="TimesNewRomanPSMT" w:hAnsi="Arial" w:cs="Arial"/>
          <w:b/>
          <w:lang w:val="ru-RU"/>
        </w:rPr>
        <w:t>Не спроводи се  елек</w:t>
      </w:r>
      <w:r w:rsidRPr="00820FCA">
        <w:rPr>
          <w:rFonts w:ascii="Arial" w:eastAsia="TimesNewRomanPSMT" w:hAnsi="Arial" w:cs="Arial"/>
          <w:b/>
          <w:lang w:val="sr-Cyrl-CS"/>
        </w:rPr>
        <w:t>т</w:t>
      </w:r>
      <w:r w:rsidRPr="00820FCA">
        <w:rPr>
          <w:rFonts w:ascii="Arial" w:eastAsia="TimesNewRomanPSMT" w:hAnsi="Arial" w:cs="Arial"/>
          <w:b/>
          <w:lang w:val="ru-RU"/>
        </w:rPr>
        <w:t>ронска лицитација</w:t>
      </w:r>
      <w:r w:rsidRPr="00820FCA">
        <w:rPr>
          <w:rFonts w:ascii="Arial" w:eastAsia="TimesNewRomanPSMT" w:hAnsi="Arial" w:cs="Arial"/>
          <w:lang w:val="sr-Cyrl-CS"/>
        </w:rPr>
        <w:t>.</w:t>
      </w:r>
    </w:p>
    <w:p w:rsidR="003678A7" w:rsidRDefault="006574B0" w:rsidP="003678A7">
      <w:pPr>
        <w:jc w:val="both"/>
        <w:rPr>
          <w:rFonts w:ascii="Arial" w:eastAsia="TimesNewRomanPSMT" w:hAnsi="Arial" w:cs="Arial"/>
          <w:lang w:val="ru-RU"/>
        </w:rPr>
      </w:pPr>
      <w:r>
        <w:rPr>
          <w:rFonts w:ascii="Arial" w:eastAsia="TimesNewRomanPSMT" w:hAnsi="Arial" w:cs="Arial"/>
          <w:lang w:val="ru-RU"/>
        </w:rPr>
        <w:t xml:space="preserve">                </w:t>
      </w:r>
      <w:r w:rsidRPr="006574B0">
        <w:rPr>
          <w:rFonts w:ascii="Arial" w:eastAsia="TimesNewRomanPSMT" w:hAnsi="Arial" w:cs="Arial"/>
          <w:lang w:val="ru-RU"/>
        </w:rPr>
        <w:t>Не спроводи се  елек</w:t>
      </w:r>
      <w:r w:rsidRPr="006574B0">
        <w:rPr>
          <w:rFonts w:ascii="Arial" w:eastAsia="TimesNewRomanPSMT" w:hAnsi="Arial" w:cs="Arial"/>
          <w:lang w:val="sr-Cyrl-CS"/>
        </w:rPr>
        <w:t>т</w:t>
      </w:r>
      <w:r w:rsidRPr="006574B0">
        <w:rPr>
          <w:rFonts w:ascii="Arial" w:eastAsia="TimesNewRomanPSMT" w:hAnsi="Arial" w:cs="Arial"/>
          <w:lang w:val="ru-RU"/>
        </w:rPr>
        <w:t>ронска лицитација</w:t>
      </w:r>
      <w:r>
        <w:rPr>
          <w:rFonts w:ascii="Arial" w:eastAsia="TimesNewRomanPSMT" w:hAnsi="Arial" w:cs="Arial"/>
          <w:lang w:val="ru-RU"/>
        </w:rPr>
        <w:t>.</w:t>
      </w:r>
    </w:p>
    <w:p w:rsidR="006574B0" w:rsidRPr="006574B0" w:rsidRDefault="006574B0" w:rsidP="003678A7">
      <w:pPr>
        <w:jc w:val="both"/>
        <w:rPr>
          <w:rFonts w:ascii="Arial" w:eastAsia="TimesNewRomanPSMT" w:hAnsi="Arial" w:cs="Arial"/>
          <w:lang w:val="sr-Cyrl-CS"/>
        </w:rPr>
      </w:pPr>
    </w:p>
    <w:p w:rsidR="003678A7" w:rsidRPr="00820FCA" w:rsidRDefault="003678A7" w:rsidP="00274B23">
      <w:pPr>
        <w:ind w:firstLine="708"/>
        <w:jc w:val="both"/>
        <w:rPr>
          <w:rFonts w:ascii="Arial" w:hAnsi="Arial" w:cs="Arial"/>
          <w:b/>
          <w:bCs/>
          <w:lang w:val="sr-Cyrl-CS"/>
        </w:rPr>
      </w:pPr>
      <w:r w:rsidRPr="00820FCA">
        <w:rPr>
          <w:rFonts w:ascii="Arial" w:hAnsi="Arial" w:cs="Arial"/>
          <w:b/>
          <w:bCs/>
          <w:lang w:val="sr-Cyrl-CS"/>
        </w:rPr>
        <w:t>8</w:t>
      </w:r>
      <w:r w:rsidRPr="00820FCA">
        <w:rPr>
          <w:rFonts w:ascii="Arial" w:hAnsi="Arial" w:cs="Arial"/>
          <w:b/>
          <w:bCs/>
          <w:lang w:val="ru-RU"/>
        </w:rPr>
        <w:t>. Контакт (лице или служба)</w:t>
      </w:r>
      <w:r w:rsidRPr="00820FCA">
        <w:rPr>
          <w:rFonts w:ascii="Arial" w:hAnsi="Arial" w:cs="Arial"/>
          <w:b/>
          <w:bCs/>
          <w:lang w:val="sr-Cyrl-CS"/>
        </w:rPr>
        <w:t xml:space="preserve">: </w:t>
      </w:r>
    </w:p>
    <w:p w:rsidR="003678A7" w:rsidRDefault="003678A7" w:rsidP="00274B23">
      <w:pPr>
        <w:ind w:left="708"/>
        <w:jc w:val="both"/>
        <w:rPr>
          <w:rFonts w:ascii="Arial" w:hAnsi="Arial" w:cs="Arial"/>
          <w:lang w:val="sr-Cyrl-CS"/>
        </w:rPr>
      </w:pPr>
      <w:r w:rsidRPr="00820FCA">
        <w:rPr>
          <w:rFonts w:ascii="Arial" w:hAnsi="Arial" w:cs="Arial"/>
          <w:lang w:val="sr-Cyrl-CS"/>
        </w:rPr>
        <w:t>Лица за контакт:</w:t>
      </w:r>
    </w:p>
    <w:p w:rsidR="008038AA" w:rsidRPr="006E40A9" w:rsidRDefault="008038AA" w:rsidP="008038AA">
      <w:pPr>
        <w:jc w:val="both"/>
        <w:rPr>
          <w:rFonts w:ascii="Arial" w:hAnsi="Arial" w:cs="Arial"/>
          <w:lang w:val="ru-RU"/>
        </w:rPr>
      </w:pPr>
      <w:r w:rsidRPr="00820FCA">
        <w:rPr>
          <w:rFonts w:ascii="Arial" w:hAnsi="Arial" w:cs="Arial"/>
          <w:lang w:val="sr-Cyrl-CS"/>
        </w:rPr>
        <w:t xml:space="preserve">          </w:t>
      </w:r>
      <w:r w:rsidRPr="00A00108">
        <w:rPr>
          <w:rFonts w:ascii="Arial" w:hAnsi="Arial" w:cs="Arial"/>
          <w:lang w:val="ru-RU"/>
        </w:rPr>
        <w:t xml:space="preserve">  </w:t>
      </w:r>
      <w:r w:rsidRPr="006E40A9">
        <w:rPr>
          <w:rFonts w:ascii="Arial" w:hAnsi="Arial" w:cs="Arial"/>
          <w:lang w:val="ru-RU"/>
        </w:rPr>
        <w:t>Мирјана Алексић,  mirjana.aleksic@opstinabor.rs</w:t>
      </w:r>
    </w:p>
    <w:p w:rsidR="008038AA" w:rsidRPr="006E40A9" w:rsidRDefault="008038AA" w:rsidP="008038AA">
      <w:pPr>
        <w:jc w:val="both"/>
        <w:rPr>
          <w:rFonts w:ascii="Arial" w:hAnsi="Arial" w:cs="Arial"/>
          <w:lang w:val="ru-RU"/>
        </w:rPr>
      </w:pPr>
      <w:r>
        <w:rPr>
          <w:rFonts w:ascii="Arial" w:hAnsi="Arial" w:cs="Arial"/>
          <w:lang w:val="ru-RU"/>
        </w:rPr>
        <w:t xml:space="preserve">            </w:t>
      </w:r>
      <w:r w:rsidRPr="006E40A9">
        <w:rPr>
          <w:rFonts w:ascii="Arial" w:hAnsi="Arial" w:cs="Arial"/>
          <w:lang w:val="ru-RU"/>
        </w:rPr>
        <w:t xml:space="preserve">Е - mail адреса: javne.nabavke@opstinabor.rs,  </w:t>
      </w:r>
    </w:p>
    <w:p w:rsidR="008038AA" w:rsidRDefault="008038AA" w:rsidP="008038AA">
      <w:pPr>
        <w:jc w:val="both"/>
        <w:rPr>
          <w:rFonts w:ascii="Arial" w:hAnsi="Arial" w:cs="Arial"/>
          <w:lang w:val="ru-RU"/>
        </w:rPr>
      </w:pPr>
      <w:r>
        <w:rPr>
          <w:rFonts w:ascii="Arial" w:hAnsi="Arial" w:cs="Arial"/>
          <w:lang w:val="ru-RU"/>
        </w:rPr>
        <w:t xml:space="preserve">            </w:t>
      </w:r>
      <w:r w:rsidRPr="006E40A9">
        <w:rPr>
          <w:rFonts w:ascii="Arial" w:hAnsi="Arial" w:cs="Arial"/>
          <w:lang w:val="ru-RU"/>
        </w:rPr>
        <w:t>Број факса: 030/423-179 и 030/427-713</w:t>
      </w:r>
    </w:p>
    <w:p w:rsidR="00D04797" w:rsidRDefault="00D04797" w:rsidP="008038AA">
      <w:pPr>
        <w:jc w:val="both"/>
        <w:rPr>
          <w:rFonts w:ascii="Arial" w:hAnsi="Arial" w:cs="Arial"/>
          <w:lang w:val="ru-RU"/>
        </w:rPr>
      </w:pPr>
    </w:p>
    <w:p w:rsidR="00D04797" w:rsidRDefault="00D04797" w:rsidP="008038AA">
      <w:pPr>
        <w:jc w:val="both"/>
        <w:rPr>
          <w:rFonts w:ascii="Arial" w:hAnsi="Arial" w:cs="Arial"/>
        </w:rPr>
      </w:pPr>
    </w:p>
    <w:p w:rsidR="00554C9B" w:rsidRDefault="00554C9B" w:rsidP="008038AA">
      <w:pPr>
        <w:jc w:val="both"/>
        <w:rPr>
          <w:rFonts w:ascii="Arial" w:hAnsi="Arial" w:cs="Arial"/>
        </w:rPr>
      </w:pPr>
    </w:p>
    <w:p w:rsidR="003678A7" w:rsidRPr="00820FCA" w:rsidRDefault="003678A7" w:rsidP="003678A7">
      <w:pPr>
        <w:shd w:val="clear" w:color="auto" w:fill="C6D9F1"/>
        <w:jc w:val="center"/>
        <w:rPr>
          <w:rFonts w:ascii="Arial" w:hAnsi="Arial" w:cs="Arial"/>
          <w:b/>
          <w:bCs/>
          <w:iCs/>
          <w:lang w:val="ru-RU"/>
        </w:rPr>
      </w:pPr>
      <w:r w:rsidRPr="00820FCA">
        <w:rPr>
          <w:rFonts w:ascii="Arial" w:hAnsi="Arial" w:cs="Arial"/>
          <w:b/>
          <w:bCs/>
          <w:iCs/>
        </w:rPr>
        <w:t>II</w:t>
      </w:r>
      <w:r w:rsidRPr="00820FCA">
        <w:rPr>
          <w:rFonts w:ascii="Arial" w:hAnsi="Arial" w:cs="Arial"/>
          <w:b/>
          <w:bCs/>
          <w:iCs/>
          <w:lang w:val="ru-RU"/>
        </w:rPr>
        <w:t xml:space="preserve">  ПОДАЦИ О ПРЕДМЕТУ ЈАВНЕ НАБАВКЕ</w:t>
      </w:r>
    </w:p>
    <w:p w:rsidR="003678A7" w:rsidRPr="00820FCA" w:rsidRDefault="003678A7" w:rsidP="003678A7">
      <w:pPr>
        <w:jc w:val="both"/>
        <w:rPr>
          <w:rFonts w:ascii="Arial" w:hAnsi="Arial" w:cs="Arial"/>
          <w:b/>
          <w:bCs/>
          <w:i/>
          <w:iCs/>
          <w:lang w:val="ru-RU"/>
        </w:rPr>
      </w:pPr>
    </w:p>
    <w:p w:rsidR="003678A7" w:rsidRPr="00820FCA" w:rsidRDefault="003678A7" w:rsidP="003678A7">
      <w:pPr>
        <w:jc w:val="both"/>
        <w:rPr>
          <w:rFonts w:ascii="Arial" w:hAnsi="Arial" w:cs="Arial"/>
          <w:b/>
          <w:bCs/>
          <w:i/>
          <w:iCs/>
          <w:lang w:val="ru-RU"/>
        </w:rPr>
      </w:pPr>
    </w:p>
    <w:p w:rsidR="003678A7" w:rsidRPr="00820FCA" w:rsidRDefault="003678A7" w:rsidP="003678A7">
      <w:pPr>
        <w:numPr>
          <w:ilvl w:val="0"/>
          <w:numId w:val="2"/>
        </w:numPr>
        <w:suppressAutoHyphens/>
        <w:spacing w:line="100" w:lineRule="atLeast"/>
        <w:jc w:val="both"/>
        <w:rPr>
          <w:rFonts w:ascii="Arial" w:hAnsi="Arial" w:cs="Arial"/>
          <w:b/>
          <w:bCs/>
          <w:lang w:val="sr-Cyrl-CS"/>
        </w:rPr>
      </w:pPr>
      <w:r w:rsidRPr="00820FCA">
        <w:rPr>
          <w:rFonts w:ascii="Arial" w:hAnsi="Arial" w:cs="Arial"/>
          <w:b/>
          <w:bCs/>
          <w:lang w:val="sr-Cyrl-CS"/>
        </w:rPr>
        <w:t xml:space="preserve">Опис предмета </w:t>
      </w:r>
      <w:r w:rsidRPr="00820FCA">
        <w:rPr>
          <w:rFonts w:ascii="Arial" w:hAnsi="Arial" w:cs="Arial"/>
          <w:b/>
          <w:bCs/>
          <w:lang w:val="ru-RU"/>
        </w:rPr>
        <w:t>јавне набавке</w:t>
      </w:r>
      <w:r w:rsidRPr="00820FCA">
        <w:rPr>
          <w:rFonts w:ascii="Arial" w:hAnsi="Arial" w:cs="Arial"/>
          <w:b/>
          <w:bCs/>
          <w:lang w:val="sr-Cyrl-CS"/>
        </w:rPr>
        <w:t>, назив и ознака из општег речника</w:t>
      </w:r>
    </w:p>
    <w:p w:rsidR="003678A7" w:rsidRPr="00BF4D9B" w:rsidRDefault="003678A7" w:rsidP="003678A7">
      <w:pPr>
        <w:ind w:left="360"/>
        <w:jc w:val="both"/>
        <w:rPr>
          <w:rFonts w:ascii="Arial" w:hAnsi="Arial" w:cs="Arial"/>
          <w:lang w:val="sr-Cyrl-CS"/>
        </w:rPr>
      </w:pPr>
    </w:p>
    <w:p w:rsidR="003678A7" w:rsidRPr="00FA1D80" w:rsidRDefault="003678A7" w:rsidP="003678A7">
      <w:pPr>
        <w:ind w:left="360"/>
        <w:jc w:val="both"/>
        <w:rPr>
          <w:rFonts w:ascii="Arial" w:hAnsi="Arial" w:cs="Arial"/>
          <w:lang w:val="sr-Cyrl-CS"/>
        </w:rPr>
      </w:pPr>
    </w:p>
    <w:p w:rsidR="005E6464" w:rsidRDefault="00FA0222" w:rsidP="005E6464">
      <w:pPr>
        <w:suppressAutoHyphens/>
        <w:spacing w:line="100" w:lineRule="atLeast"/>
        <w:jc w:val="both"/>
        <w:rPr>
          <w:rFonts w:ascii="Arial" w:hAnsi="Arial" w:cs="Arial"/>
          <w:lang w:val="sr-Cyrl-CS"/>
        </w:rPr>
      </w:pPr>
      <w:r w:rsidRPr="00FA1D80">
        <w:rPr>
          <w:rFonts w:ascii="Arial" w:hAnsi="Arial" w:cs="Arial"/>
          <w:b/>
        </w:rPr>
        <w:t xml:space="preserve">  </w:t>
      </w:r>
      <w:r w:rsidR="005E6464">
        <w:rPr>
          <w:rFonts w:ascii="Arial" w:hAnsi="Arial" w:cs="Arial"/>
          <w:b/>
        </w:rPr>
        <w:t xml:space="preserve">     </w:t>
      </w:r>
      <w:r w:rsidRPr="00FA1D80">
        <w:rPr>
          <w:rFonts w:ascii="Arial" w:hAnsi="Arial" w:cs="Arial"/>
          <w:b/>
        </w:rPr>
        <w:t xml:space="preserve"> </w:t>
      </w:r>
      <w:r w:rsidR="003678A7" w:rsidRPr="00FA1D80">
        <w:rPr>
          <w:rFonts w:ascii="Arial" w:hAnsi="Arial" w:cs="Arial"/>
          <w:b/>
          <w:lang w:val="ru-RU"/>
        </w:rPr>
        <w:t>Предмет јавне набавке</w:t>
      </w:r>
      <w:r w:rsidR="00BB3EE8" w:rsidRPr="00FA1D80">
        <w:rPr>
          <w:rFonts w:ascii="Arial" w:hAnsi="Arial" w:cs="Arial"/>
          <w:b/>
          <w:lang w:val="ru-RU"/>
        </w:rPr>
        <w:t xml:space="preserve"> </w:t>
      </w:r>
      <w:r w:rsidR="003678A7" w:rsidRPr="00FA1D80">
        <w:rPr>
          <w:rFonts w:ascii="Arial" w:eastAsia="TimesNewRomanPSMT" w:hAnsi="Arial" w:cs="Arial"/>
          <w:lang w:val="ru-RU"/>
        </w:rPr>
        <w:t xml:space="preserve">су </w:t>
      </w:r>
      <w:r w:rsidR="00FC11D3" w:rsidRPr="00FA1D80">
        <w:rPr>
          <w:rFonts w:ascii="Arial" w:hAnsi="Arial" w:cs="Arial"/>
          <w:bCs/>
          <w:lang w:val="ru-RU"/>
        </w:rPr>
        <w:t xml:space="preserve">услуге </w:t>
      </w:r>
      <w:r w:rsidR="00BD5308" w:rsidRPr="00FA1D80">
        <w:rPr>
          <w:rFonts w:ascii="Arial" w:hAnsi="Arial" w:cs="Arial"/>
          <w:bCs/>
          <w:lang w:val="ru-RU"/>
        </w:rPr>
        <w:t xml:space="preserve">- </w:t>
      </w:r>
      <w:r w:rsidR="005E6464" w:rsidRPr="008D7768">
        <w:rPr>
          <w:rFonts w:ascii="Arial" w:hAnsi="Arial" w:cs="Arial"/>
          <w:lang w:val="sr-Cyrl-CS"/>
        </w:rPr>
        <w:t>Геодетске услуге – Спровођење урбане комасације</w:t>
      </w:r>
      <w:r w:rsidR="005E6464">
        <w:rPr>
          <w:rFonts w:ascii="Arial" w:hAnsi="Arial" w:cs="Arial"/>
          <w:lang w:val="sr-Cyrl-CS"/>
        </w:rPr>
        <w:t>.</w:t>
      </w:r>
    </w:p>
    <w:p w:rsidR="005E6464" w:rsidRDefault="005E6464" w:rsidP="005E6464">
      <w:pPr>
        <w:suppressAutoHyphens/>
        <w:spacing w:line="100" w:lineRule="atLeast"/>
        <w:jc w:val="both"/>
        <w:rPr>
          <w:rFonts w:ascii="Arial" w:hAnsi="Arial" w:cs="Arial"/>
          <w:lang w:val="sr-Cyrl-CS"/>
        </w:rPr>
      </w:pPr>
    </w:p>
    <w:p w:rsidR="00FA1D80" w:rsidRPr="00FA1D80" w:rsidRDefault="00FA0222" w:rsidP="005E6464">
      <w:pPr>
        <w:suppressAutoHyphens/>
        <w:spacing w:line="100" w:lineRule="atLeast"/>
        <w:jc w:val="both"/>
        <w:rPr>
          <w:rFonts w:ascii="Arial" w:hAnsi="Arial" w:cs="Arial"/>
        </w:rPr>
      </w:pPr>
      <w:r w:rsidRPr="00FA1D80">
        <w:rPr>
          <w:rFonts w:ascii="Arial" w:hAnsi="Arial" w:cs="Arial"/>
        </w:rPr>
        <w:t xml:space="preserve">  </w:t>
      </w:r>
      <w:r w:rsidR="005E6464">
        <w:rPr>
          <w:rFonts w:ascii="Arial" w:hAnsi="Arial" w:cs="Arial"/>
        </w:rPr>
        <w:t xml:space="preserve">      </w:t>
      </w:r>
      <w:r w:rsidR="00701865" w:rsidRPr="00FA1D80">
        <w:rPr>
          <w:rFonts w:ascii="Arial" w:hAnsi="Arial" w:cs="Arial"/>
          <w:lang w:val="ru-RU"/>
        </w:rPr>
        <w:t xml:space="preserve">Ознака и назив из Општег речника набавке (ОРН): </w:t>
      </w:r>
      <w:r w:rsidR="00FA1D80" w:rsidRPr="00FA1D80">
        <w:rPr>
          <w:rFonts w:ascii="Arial" w:hAnsi="Arial" w:cs="Arial"/>
        </w:rPr>
        <w:t>71000000 - Архитектонске, грађевинске, инжењерске и инспекцијске услуге.</w:t>
      </w:r>
    </w:p>
    <w:p w:rsidR="006574B0" w:rsidRPr="00FA1D80" w:rsidRDefault="006574B0" w:rsidP="00FA1D80">
      <w:pPr>
        <w:jc w:val="both"/>
        <w:rPr>
          <w:rFonts w:ascii="Arial" w:hAnsi="Arial" w:cs="Arial"/>
          <w:lang w:val="ru-RU"/>
        </w:rPr>
      </w:pPr>
    </w:p>
    <w:p w:rsidR="003678A7" w:rsidRPr="00FA1D80" w:rsidRDefault="00FA0222" w:rsidP="004264CF">
      <w:pPr>
        <w:jc w:val="both"/>
        <w:rPr>
          <w:rFonts w:ascii="Arial" w:eastAsia="TimesNewRomanPSMT" w:hAnsi="Arial" w:cs="Arial"/>
          <w:lang w:val="ru-RU"/>
        </w:rPr>
      </w:pPr>
      <w:r w:rsidRPr="00FA1D80">
        <w:rPr>
          <w:rFonts w:ascii="Arial" w:eastAsia="TimesNewRomanPSMT" w:hAnsi="Arial" w:cs="Arial"/>
          <w:lang w:val="ru-RU"/>
        </w:rPr>
        <w:t xml:space="preserve">         </w:t>
      </w:r>
      <w:r w:rsidR="003678A7" w:rsidRPr="00FA1D80">
        <w:rPr>
          <w:rFonts w:ascii="Arial" w:eastAsia="TimesNewRomanPSMT" w:hAnsi="Arial" w:cs="Arial"/>
          <w:lang w:val="ru-RU"/>
        </w:rPr>
        <w:t xml:space="preserve">Редни број јавне набавке: </w:t>
      </w:r>
      <w:r w:rsidR="00701865" w:rsidRPr="00FA1D80">
        <w:rPr>
          <w:rFonts w:ascii="Arial" w:hAnsi="Arial" w:cs="Arial"/>
          <w:lang w:val="ru-RU"/>
        </w:rPr>
        <w:t xml:space="preserve">ЈН </w:t>
      </w:r>
      <w:r w:rsidR="005E6464">
        <w:rPr>
          <w:rFonts w:ascii="Arial" w:hAnsi="Arial" w:cs="Arial"/>
          <w:lang w:val="ru-RU"/>
        </w:rPr>
        <w:t>ГУ</w:t>
      </w:r>
      <w:r w:rsidR="00701865" w:rsidRPr="00FA1D80">
        <w:rPr>
          <w:rFonts w:ascii="Arial" w:hAnsi="Arial" w:cs="Arial"/>
          <w:lang w:val="ru-RU"/>
        </w:rPr>
        <w:t xml:space="preserve"> </w:t>
      </w:r>
      <w:r w:rsidR="00BD5308" w:rsidRPr="00FA1D80">
        <w:rPr>
          <w:rFonts w:ascii="Arial" w:hAnsi="Arial" w:cs="Arial"/>
          <w:lang w:val="ru-RU"/>
        </w:rPr>
        <w:t>2</w:t>
      </w:r>
      <w:r w:rsidR="005E6464">
        <w:rPr>
          <w:rFonts w:ascii="Arial" w:hAnsi="Arial" w:cs="Arial"/>
          <w:lang w:val="ru-RU"/>
        </w:rPr>
        <w:t>7</w:t>
      </w:r>
      <w:r w:rsidR="00701865" w:rsidRPr="00FA1D80">
        <w:rPr>
          <w:rFonts w:ascii="Arial" w:hAnsi="Arial" w:cs="Arial"/>
          <w:lang w:val="ru-RU"/>
        </w:rPr>
        <w:t>-</w:t>
      </w:r>
      <w:r w:rsidR="00FC11D3" w:rsidRPr="00FA1D80">
        <w:rPr>
          <w:rFonts w:ascii="Arial" w:hAnsi="Arial" w:cs="Arial"/>
          <w:lang w:val="ru-RU"/>
        </w:rPr>
        <w:t>У</w:t>
      </w:r>
      <w:r w:rsidR="00701865" w:rsidRPr="00FA1D80">
        <w:rPr>
          <w:rFonts w:ascii="Arial" w:hAnsi="Arial" w:cs="Arial"/>
          <w:lang w:val="ru-RU"/>
        </w:rPr>
        <w:t>/201</w:t>
      </w:r>
      <w:r w:rsidR="005E6464">
        <w:rPr>
          <w:rFonts w:ascii="Arial" w:hAnsi="Arial" w:cs="Arial"/>
          <w:lang w:val="ru-RU"/>
        </w:rPr>
        <w:t>9</w:t>
      </w:r>
    </w:p>
    <w:p w:rsidR="003678A7" w:rsidRDefault="003678A7" w:rsidP="003678A7">
      <w:pPr>
        <w:jc w:val="both"/>
        <w:rPr>
          <w:rFonts w:ascii="Arial" w:hAnsi="Arial" w:cs="Arial"/>
          <w:lang w:val="ru-RU"/>
        </w:rPr>
      </w:pPr>
    </w:p>
    <w:p w:rsidR="00FA1D80" w:rsidRPr="00FA1D80" w:rsidRDefault="00FA1D80" w:rsidP="003678A7">
      <w:pPr>
        <w:jc w:val="both"/>
        <w:rPr>
          <w:rFonts w:ascii="Arial" w:hAnsi="Arial" w:cs="Arial"/>
          <w:lang w:val="ru-RU"/>
        </w:rPr>
      </w:pPr>
    </w:p>
    <w:p w:rsidR="003678A7" w:rsidRPr="00FA1D80" w:rsidRDefault="003678A7" w:rsidP="003678A7">
      <w:pPr>
        <w:jc w:val="both"/>
        <w:rPr>
          <w:rFonts w:ascii="Arial" w:hAnsi="Arial" w:cs="Arial"/>
          <w:lang w:val="ru-RU"/>
        </w:rPr>
      </w:pPr>
    </w:p>
    <w:p w:rsidR="003678A7" w:rsidRPr="00FA1D80" w:rsidRDefault="007378D2" w:rsidP="00602224">
      <w:pPr>
        <w:jc w:val="both"/>
        <w:rPr>
          <w:rFonts w:ascii="Arial" w:eastAsia="TimesNewRomanPSMT" w:hAnsi="Arial" w:cs="Arial"/>
          <w:lang w:val="sr-Cyrl-CS"/>
        </w:rPr>
      </w:pPr>
      <w:r w:rsidRPr="00FA1D80">
        <w:rPr>
          <w:rFonts w:ascii="Arial" w:hAnsi="Arial" w:cs="Arial"/>
          <w:b/>
          <w:iCs/>
          <w:lang w:val="sr-Cyrl-CS"/>
        </w:rPr>
        <w:t xml:space="preserve">     </w:t>
      </w:r>
      <w:r w:rsidR="003678A7" w:rsidRPr="00FA1D80">
        <w:rPr>
          <w:rFonts w:ascii="Arial" w:hAnsi="Arial" w:cs="Arial"/>
          <w:b/>
          <w:iCs/>
          <w:lang w:val="sr-Cyrl-CS"/>
        </w:rPr>
        <w:t>2. Предметна јавна набавка  није обликована  по партијама</w:t>
      </w:r>
      <w:r w:rsidR="003678A7" w:rsidRPr="00FA1D80">
        <w:rPr>
          <w:rFonts w:ascii="Arial" w:hAnsi="Arial" w:cs="Arial"/>
          <w:iCs/>
          <w:lang w:val="sr-Cyrl-CS"/>
        </w:rPr>
        <w:t>.</w:t>
      </w:r>
    </w:p>
    <w:p w:rsidR="003678A7" w:rsidRPr="00FA1D80" w:rsidRDefault="003678A7" w:rsidP="003678A7">
      <w:pPr>
        <w:rPr>
          <w:rFonts w:ascii="Arial" w:hAnsi="Arial" w:cs="Arial"/>
          <w:lang w:val="ru-RU"/>
        </w:rPr>
      </w:pPr>
      <w:r w:rsidRPr="00FA1D80">
        <w:rPr>
          <w:rFonts w:ascii="Arial" w:hAnsi="Arial" w:cs="Arial"/>
          <w:lang w:val="ru-RU"/>
        </w:rPr>
        <w:t xml:space="preserve">    </w:t>
      </w:r>
      <w:r w:rsidR="007378D2" w:rsidRPr="00FA1D80">
        <w:rPr>
          <w:rFonts w:ascii="Arial" w:hAnsi="Arial" w:cs="Arial"/>
          <w:lang w:val="ru-RU"/>
        </w:rPr>
        <w:t xml:space="preserve"> </w:t>
      </w:r>
      <w:r w:rsidRPr="00FA1D80">
        <w:rPr>
          <w:rFonts w:ascii="Arial" w:hAnsi="Arial" w:cs="Arial"/>
          <w:lang w:val="ru-RU"/>
        </w:rPr>
        <w:t xml:space="preserve">    Предметна јавна набавка није обликована по партијама.</w:t>
      </w:r>
    </w:p>
    <w:p w:rsidR="003678A7" w:rsidRPr="00FA1D80" w:rsidRDefault="003678A7" w:rsidP="003678A7">
      <w:pPr>
        <w:rPr>
          <w:rFonts w:ascii="Arial" w:hAnsi="Arial" w:cs="Arial"/>
          <w:lang w:val="ru-RU"/>
        </w:rPr>
      </w:pPr>
    </w:p>
    <w:p w:rsidR="00D74A1D" w:rsidRDefault="00D74A1D" w:rsidP="00535C11">
      <w:pPr>
        <w:rPr>
          <w:rFonts w:ascii="Arial" w:hAnsi="Arial" w:cs="Arial"/>
          <w:b/>
          <w:lang w:eastAsia="de-DE"/>
        </w:rPr>
      </w:pPr>
      <w:r w:rsidRPr="00FA1D80">
        <w:rPr>
          <w:rFonts w:ascii="Arial" w:hAnsi="Arial" w:cs="Arial"/>
          <w:b/>
          <w:lang w:eastAsia="de-DE"/>
        </w:rPr>
        <w:t xml:space="preserve">    </w:t>
      </w:r>
    </w:p>
    <w:p w:rsidR="00FA1D80" w:rsidRPr="00FA1D80" w:rsidRDefault="00FA1D80" w:rsidP="00535C11">
      <w:pPr>
        <w:rPr>
          <w:rFonts w:ascii="Arial" w:hAnsi="Arial" w:cs="Arial"/>
          <w:b/>
          <w:lang w:eastAsia="de-DE"/>
        </w:rPr>
      </w:pPr>
    </w:p>
    <w:p w:rsidR="00701865" w:rsidRPr="00BF4D9B" w:rsidRDefault="007378D2" w:rsidP="00701865">
      <w:pPr>
        <w:jc w:val="both"/>
        <w:rPr>
          <w:rFonts w:ascii="Arial" w:hAnsi="Arial" w:cs="Arial"/>
          <w:b/>
          <w:iCs/>
          <w:lang w:val="ru-RU"/>
        </w:rPr>
      </w:pPr>
      <w:r w:rsidRPr="00BF4D9B">
        <w:rPr>
          <w:rFonts w:ascii="Arial" w:hAnsi="Arial" w:cs="Arial"/>
          <w:b/>
          <w:iCs/>
          <w:lang w:val="ru-RU"/>
        </w:rPr>
        <w:t xml:space="preserve">    </w:t>
      </w:r>
      <w:r w:rsidR="00D74A1D" w:rsidRPr="00BF4D9B">
        <w:rPr>
          <w:rFonts w:ascii="Arial" w:hAnsi="Arial" w:cs="Arial"/>
          <w:b/>
          <w:iCs/>
          <w:lang w:val="ru-RU"/>
        </w:rPr>
        <w:t xml:space="preserve"> </w:t>
      </w:r>
      <w:r w:rsidR="00FA1D80">
        <w:rPr>
          <w:rFonts w:ascii="Arial" w:hAnsi="Arial" w:cs="Arial"/>
          <w:b/>
          <w:iCs/>
          <w:lang w:val="ru-RU"/>
        </w:rPr>
        <w:t>3</w:t>
      </w:r>
      <w:r w:rsidR="00701865" w:rsidRPr="00BF4D9B">
        <w:rPr>
          <w:rFonts w:ascii="Arial" w:hAnsi="Arial" w:cs="Arial"/>
          <w:b/>
          <w:iCs/>
          <w:lang w:val="ru-RU"/>
        </w:rPr>
        <w:t xml:space="preserve">. Контрола извршења </w:t>
      </w:r>
      <w:r w:rsidR="00BD5308">
        <w:rPr>
          <w:rFonts w:ascii="Arial" w:hAnsi="Arial" w:cs="Arial"/>
          <w:b/>
          <w:iCs/>
          <w:lang w:val="ru-RU"/>
        </w:rPr>
        <w:t>набавке</w:t>
      </w:r>
    </w:p>
    <w:p w:rsidR="00332587" w:rsidRDefault="003316E7" w:rsidP="003316E7">
      <w:pPr>
        <w:ind w:firstLine="57"/>
        <w:jc w:val="both"/>
        <w:rPr>
          <w:rFonts w:ascii="Arial" w:hAnsi="Arial" w:cs="Arial"/>
          <w:lang/>
        </w:rPr>
      </w:pPr>
      <w:r w:rsidRPr="00BF4D9B">
        <w:rPr>
          <w:rFonts w:ascii="Arial" w:hAnsi="Arial" w:cs="Arial"/>
        </w:rPr>
        <w:t xml:space="preserve">        </w:t>
      </w:r>
      <w:r w:rsidR="003678A7" w:rsidRPr="00BF4D9B">
        <w:rPr>
          <w:rFonts w:ascii="Arial" w:hAnsi="Arial" w:cs="Arial"/>
          <w:lang w:val="ru-RU"/>
        </w:rPr>
        <w:t xml:space="preserve">Контрола извршења </w:t>
      </w:r>
      <w:r w:rsidR="00FC11D3" w:rsidRPr="00BF4D9B">
        <w:rPr>
          <w:rFonts w:ascii="Arial" w:hAnsi="Arial" w:cs="Arial"/>
          <w:lang w:val="ru-RU"/>
        </w:rPr>
        <w:t>услуга</w:t>
      </w:r>
      <w:r w:rsidR="003678A7" w:rsidRPr="00BF4D9B">
        <w:rPr>
          <w:rFonts w:ascii="Arial" w:hAnsi="Arial" w:cs="Arial"/>
          <w:lang w:val="ru-RU"/>
        </w:rPr>
        <w:t xml:space="preserve"> спроводиће се преко </w:t>
      </w:r>
      <w:r w:rsidR="00D908CF" w:rsidRPr="00BF4D9B">
        <w:rPr>
          <w:rFonts w:ascii="Arial" w:hAnsi="Arial" w:cs="Arial"/>
          <w:lang w:val="en-US"/>
        </w:rPr>
        <w:t xml:space="preserve">oвлашћених лица </w:t>
      </w:r>
      <w:r w:rsidR="00D908CF" w:rsidRPr="00BF4D9B">
        <w:rPr>
          <w:rFonts w:ascii="Arial" w:hAnsi="Arial" w:cs="Arial"/>
          <w:lang w:val="ru-RU"/>
        </w:rPr>
        <w:t>Наручиоца</w:t>
      </w:r>
      <w:r w:rsidR="003678A7" w:rsidRPr="00BF4D9B">
        <w:rPr>
          <w:rFonts w:ascii="Arial" w:hAnsi="Arial" w:cs="Arial"/>
          <w:lang w:val="ru-RU"/>
        </w:rPr>
        <w:t xml:space="preserve"> и понуђач је дужан да поступа у складу са захтевима и упуствима која дају овлашћена лица Наручиоца.  </w:t>
      </w:r>
    </w:p>
    <w:p w:rsidR="003678A7" w:rsidRPr="00BF4D9B" w:rsidRDefault="00332587" w:rsidP="003316E7">
      <w:pPr>
        <w:ind w:firstLine="57"/>
        <w:jc w:val="both"/>
        <w:rPr>
          <w:rFonts w:ascii="Arial" w:hAnsi="Arial" w:cs="Arial"/>
          <w:lang w:val="ru-RU"/>
        </w:rPr>
      </w:pPr>
      <w:r>
        <w:rPr>
          <w:rFonts w:ascii="Arial" w:hAnsi="Arial" w:cs="Arial"/>
          <w:lang/>
        </w:rPr>
        <w:t xml:space="preserve">         </w:t>
      </w:r>
      <w:r w:rsidR="003678A7" w:rsidRPr="00BF4D9B">
        <w:rPr>
          <w:rFonts w:ascii="Arial" w:hAnsi="Arial" w:cs="Arial"/>
          <w:lang w:val="ru-RU"/>
        </w:rPr>
        <w:t xml:space="preserve">   </w:t>
      </w:r>
    </w:p>
    <w:p w:rsidR="003678A7" w:rsidRPr="00BF4D9B" w:rsidRDefault="003678A7" w:rsidP="003678A7">
      <w:pPr>
        <w:ind w:left="57"/>
        <w:jc w:val="both"/>
        <w:rPr>
          <w:rFonts w:ascii="Arial" w:eastAsia="TimesNewRomanPSMT" w:hAnsi="Arial" w:cs="Arial"/>
          <w:lang w:val="ru-RU"/>
        </w:rPr>
      </w:pPr>
    </w:p>
    <w:p w:rsidR="006464C0" w:rsidRPr="00BF4D9B" w:rsidRDefault="006464C0" w:rsidP="003678A7">
      <w:pPr>
        <w:jc w:val="both"/>
        <w:rPr>
          <w:rFonts w:ascii="Arial" w:eastAsia="TimesNewRomanPSMT" w:hAnsi="Arial" w:cs="Arial"/>
          <w:lang w:val="ru-RU"/>
        </w:rPr>
      </w:pPr>
    </w:p>
    <w:p w:rsidR="001148F5" w:rsidRPr="00BF4D9B" w:rsidRDefault="001148F5" w:rsidP="003678A7">
      <w:pPr>
        <w:jc w:val="both"/>
        <w:rPr>
          <w:rFonts w:ascii="Arial" w:eastAsia="TimesNewRomanPSMT" w:hAnsi="Arial" w:cs="Arial"/>
          <w:lang w:val="ru-RU"/>
        </w:rPr>
      </w:pPr>
    </w:p>
    <w:p w:rsidR="003777CE" w:rsidRPr="00BF4D9B" w:rsidRDefault="003777CE" w:rsidP="003678A7">
      <w:pPr>
        <w:jc w:val="both"/>
        <w:rPr>
          <w:rFonts w:ascii="Arial" w:eastAsia="TimesNewRomanPSMT" w:hAnsi="Arial" w:cs="Arial"/>
          <w:lang w:val="ru-RU"/>
        </w:rPr>
      </w:pPr>
    </w:p>
    <w:p w:rsidR="00AE728B" w:rsidRDefault="00AE728B" w:rsidP="003678A7">
      <w:pPr>
        <w:jc w:val="both"/>
        <w:rPr>
          <w:rFonts w:ascii="Arial" w:eastAsia="TimesNewRomanPSMT" w:hAnsi="Arial" w:cs="Arial"/>
          <w:lang w:val="ru-RU"/>
        </w:rPr>
      </w:pPr>
    </w:p>
    <w:p w:rsidR="001C40E4" w:rsidRDefault="001C40E4" w:rsidP="003678A7">
      <w:pPr>
        <w:jc w:val="both"/>
        <w:rPr>
          <w:rFonts w:ascii="Arial" w:eastAsia="TimesNewRomanPSMT" w:hAnsi="Arial" w:cs="Arial"/>
          <w:lang w:val="ru-RU"/>
        </w:rPr>
      </w:pPr>
    </w:p>
    <w:p w:rsidR="00FA1D80" w:rsidRDefault="00FA1D80" w:rsidP="003678A7">
      <w:pPr>
        <w:jc w:val="both"/>
        <w:rPr>
          <w:rFonts w:ascii="Arial" w:eastAsia="TimesNewRomanPSMT" w:hAnsi="Arial" w:cs="Arial"/>
          <w:lang w:val="ru-RU"/>
        </w:rPr>
      </w:pPr>
    </w:p>
    <w:p w:rsidR="00FA1D80" w:rsidRDefault="00FA1D80" w:rsidP="003678A7">
      <w:pPr>
        <w:jc w:val="both"/>
        <w:rPr>
          <w:rFonts w:ascii="Arial" w:eastAsia="TimesNewRomanPSMT" w:hAnsi="Arial" w:cs="Arial"/>
          <w:lang w:val="ru-RU"/>
        </w:rPr>
      </w:pPr>
    </w:p>
    <w:p w:rsidR="00FA1D80" w:rsidRDefault="00FA1D80" w:rsidP="003678A7">
      <w:pPr>
        <w:jc w:val="both"/>
        <w:rPr>
          <w:rFonts w:ascii="Arial" w:eastAsia="TimesNewRomanPSMT" w:hAnsi="Arial" w:cs="Arial"/>
          <w:lang w:val="ru-RU"/>
        </w:rPr>
      </w:pPr>
    </w:p>
    <w:p w:rsidR="00FA1D80" w:rsidRDefault="00FA1D80" w:rsidP="003678A7">
      <w:pPr>
        <w:jc w:val="both"/>
        <w:rPr>
          <w:rFonts w:ascii="Arial" w:eastAsia="TimesNewRomanPSMT" w:hAnsi="Arial" w:cs="Arial"/>
          <w:lang w:val="ru-RU"/>
        </w:rPr>
      </w:pPr>
    </w:p>
    <w:p w:rsidR="00FA1D80" w:rsidRDefault="00FA1D80" w:rsidP="003678A7">
      <w:pPr>
        <w:jc w:val="both"/>
        <w:rPr>
          <w:rFonts w:ascii="Arial" w:eastAsia="TimesNewRomanPSMT" w:hAnsi="Arial" w:cs="Arial"/>
          <w:lang w:val="ru-RU"/>
        </w:rPr>
      </w:pPr>
    </w:p>
    <w:p w:rsidR="005E6464" w:rsidRDefault="005E6464" w:rsidP="003678A7">
      <w:pPr>
        <w:jc w:val="both"/>
        <w:rPr>
          <w:rFonts w:ascii="Arial" w:eastAsia="TimesNewRomanPSMT" w:hAnsi="Arial" w:cs="Arial"/>
          <w:lang w:val="ru-RU"/>
        </w:rPr>
      </w:pPr>
    </w:p>
    <w:p w:rsidR="005E6464" w:rsidRDefault="005E6464" w:rsidP="003678A7">
      <w:pPr>
        <w:jc w:val="both"/>
        <w:rPr>
          <w:rFonts w:ascii="Arial" w:eastAsia="TimesNewRomanPSMT" w:hAnsi="Arial" w:cs="Arial"/>
          <w:lang w:val="ru-RU"/>
        </w:rPr>
      </w:pPr>
    </w:p>
    <w:p w:rsidR="005E6464" w:rsidRDefault="005E6464" w:rsidP="003678A7">
      <w:pPr>
        <w:jc w:val="both"/>
        <w:rPr>
          <w:rFonts w:ascii="Arial" w:eastAsia="TimesNewRomanPSMT" w:hAnsi="Arial" w:cs="Arial"/>
          <w:lang w:val="ru-RU"/>
        </w:rPr>
      </w:pPr>
    </w:p>
    <w:p w:rsidR="005E6464" w:rsidRDefault="005E6464" w:rsidP="003678A7">
      <w:pPr>
        <w:jc w:val="both"/>
        <w:rPr>
          <w:rFonts w:ascii="Arial" w:eastAsia="TimesNewRomanPSMT" w:hAnsi="Arial" w:cs="Arial"/>
        </w:rPr>
      </w:pPr>
    </w:p>
    <w:p w:rsidR="00BA7360" w:rsidRPr="00BA7360" w:rsidRDefault="00BA7360" w:rsidP="003678A7">
      <w:pPr>
        <w:jc w:val="both"/>
        <w:rPr>
          <w:rFonts w:ascii="Arial" w:eastAsia="TimesNewRomanPSMT" w:hAnsi="Arial" w:cs="Arial"/>
        </w:rPr>
      </w:pPr>
    </w:p>
    <w:p w:rsidR="002B03DD" w:rsidRDefault="002B03DD" w:rsidP="003678A7">
      <w:pPr>
        <w:jc w:val="both"/>
        <w:rPr>
          <w:rFonts w:ascii="Arial" w:eastAsia="TimesNewRomanPSMT" w:hAnsi="Arial" w:cs="Arial"/>
          <w:lang w:val="ru-RU"/>
        </w:rPr>
      </w:pPr>
    </w:p>
    <w:p w:rsidR="007F3205" w:rsidRDefault="007F3205" w:rsidP="003678A7">
      <w:pPr>
        <w:jc w:val="both"/>
        <w:rPr>
          <w:rFonts w:ascii="Arial" w:eastAsia="TimesNewRomanPSMT" w:hAnsi="Arial" w:cs="Arial"/>
          <w:lang w:val="ru-RU"/>
        </w:rPr>
      </w:pPr>
    </w:p>
    <w:p w:rsidR="00B14390" w:rsidRDefault="00B14390" w:rsidP="003678A7">
      <w:pPr>
        <w:jc w:val="both"/>
        <w:rPr>
          <w:rFonts w:ascii="Arial" w:eastAsia="TimesNewRomanPSMT" w:hAnsi="Arial" w:cs="Arial"/>
          <w:lang w:val="ru-RU"/>
        </w:rPr>
      </w:pPr>
    </w:p>
    <w:p w:rsidR="003678A7" w:rsidRPr="00BD5308" w:rsidRDefault="003678A7" w:rsidP="003678A7">
      <w:pPr>
        <w:shd w:val="clear" w:color="auto" w:fill="C6D9F1"/>
        <w:jc w:val="center"/>
        <w:rPr>
          <w:rFonts w:ascii="Arial" w:hAnsi="Arial" w:cs="Arial"/>
          <w:b/>
          <w:bCs/>
          <w:lang w:val="sr-Cyrl-CS"/>
        </w:rPr>
      </w:pPr>
      <w:r w:rsidRPr="00BD5308">
        <w:rPr>
          <w:rFonts w:ascii="Arial" w:hAnsi="Arial" w:cs="Arial"/>
          <w:b/>
          <w:bCs/>
          <w:lang w:val="sr-Cyrl-CS"/>
        </w:rPr>
        <w:t>III    ТЕХНИЧКА СПЕЦИФИКАЦИЈА</w:t>
      </w:r>
    </w:p>
    <w:p w:rsidR="00FF79B1" w:rsidRPr="00BD5308" w:rsidRDefault="00FF79B1" w:rsidP="003678A7">
      <w:pPr>
        <w:shd w:val="clear" w:color="auto" w:fill="C6D9F1"/>
        <w:jc w:val="center"/>
        <w:rPr>
          <w:rFonts w:ascii="Arial" w:hAnsi="Arial" w:cs="Arial"/>
          <w:b/>
          <w:bCs/>
          <w:lang w:val="sr-Cyrl-CS"/>
        </w:rPr>
      </w:pPr>
      <w:r w:rsidRPr="00BD5308">
        <w:rPr>
          <w:rFonts w:ascii="Arial" w:hAnsi="Arial" w:cs="Arial"/>
          <w:b/>
          <w:bCs/>
          <w:lang w:val="sr-Cyrl-CS"/>
        </w:rPr>
        <w:t xml:space="preserve">     (ТЕХНИЧКЕ КАРАКТЕРИСТИКЕ)</w:t>
      </w:r>
    </w:p>
    <w:p w:rsidR="000564A1" w:rsidRPr="00BD5308" w:rsidRDefault="000564A1" w:rsidP="004264CF">
      <w:pPr>
        <w:autoSpaceDE w:val="0"/>
        <w:autoSpaceDN w:val="0"/>
        <w:adjustRightInd w:val="0"/>
        <w:spacing w:after="63"/>
        <w:jc w:val="both"/>
        <w:rPr>
          <w:rFonts w:ascii="Arial" w:hAnsi="Arial" w:cs="Arial"/>
          <w:lang w:val="ru-RU"/>
        </w:rPr>
      </w:pPr>
    </w:p>
    <w:p w:rsidR="004264CF" w:rsidRPr="002125B3" w:rsidRDefault="00FA0222" w:rsidP="002125B3">
      <w:pPr>
        <w:suppressAutoHyphens/>
        <w:spacing w:line="100" w:lineRule="atLeast"/>
        <w:jc w:val="both"/>
        <w:rPr>
          <w:rFonts w:ascii="Arial" w:hAnsi="Arial" w:cs="Arial"/>
        </w:rPr>
      </w:pPr>
      <w:r w:rsidRPr="00BD5308">
        <w:rPr>
          <w:rFonts w:ascii="Arial" w:hAnsi="Arial" w:cs="Arial"/>
        </w:rPr>
        <w:t xml:space="preserve">        </w:t>
      </w:r>
      <w:r w:rsidR="003678A7" w:rsidRPr="00BD5308">
        <w:rPr>
          <w:rFonts w:ascii="Arial" w:hAnsi="Arial" w:cs="Arial"/>
          <w:lang w:val="ru-RU"/>
        </w:rPr>
        <w:t>З</w:t>
      </w:r>
      <w:r w:rsidR="003678A7" w:rsidRPr="00BD5308">
        <w:rPr>
          <w:rFonts w:ascii="Arial" w:hAnsi="Arial" w:cs="Arial"/>
          <w:lang w:val="sr-Latn-CS"/>
        </w:rPr>
        <w:t xml:space="preserve">а јавну набавку </w:t>
      </w:r>
      <w:r w:rsidR="003678A7" w:rsidRPr="00BD5308">
        <w:rPr>
          <w:rFonts w:ascii="Arial" w:hAnsi="Arial" w:cs="Arial"/>
          <w:lang w:val="ru-RU"/>
        </w:rPr>
        <w:t xml:space="preserve">у отвореном поступку </w:t>
      </w:r>
      <w:r w:rsidR="003678A7" w:rsidRPr="00BD5308">
        <w:rPr>
          <w:rFonts w:ascii="Arial" w:hAnsi="Arial" w:cs="Arial"/>
        </w:rPr>
        <w:t xml:space="preserve">број </w:t>
      </w:r>
      <w:r w:rsidR="00602224" w:rsidRPr="00BD5308">
        <w:rPr>
          <w:rFonts w:ascii="Arial" w:hAnsi="Arial" w:cs="Arial"/>
          <w:lang w:val="sr-Cyrl-CS"/>
        </w:rPr>
        <w:t xml:space="preserve">ЈН </w:t>
      </w:r>
      <w:r w:rsidR="008C3ACC">
        <w:rPr>
          <w:rFonts w:ascii="Arial" w:hAnsi="Arial" w:cs="Arial"/>
          <w:lang w:val="ru-RU"/>
        </w:rPr>
        <w:t>ГУ</w:t>
      </w:r>
      <w:r w:rsidR="004625FC" w:rsidRPr="00BD5308">
        <w:rPr>
          <w:rFonts w:ascii="Arial" w:hAnsi="Arial" w:cs="Arial"/>
          <w:lang w:val="sr-Cyrl-CS"/>
        </w:rPr>
        <w:t xml:space="preserve"> </w:t>
      </w:r>
      <w:r w:rsidR="00BD5308" w:rsidRPr="00BD5308">
        <w:rPr>
          <w:rFonts w:ascii="Arial" w:hAnsi="Arial" w:cs="Arial"/>
          <w:lang w:val="sr-Cyrl-CS"/>
        </w:rPr>
        <w:t>2</w:t>
      </w:r>
      <w:r w:rsidR="008C3ACC">
        <w:rPr>
          <w:rFonts w:ascii="Arial" w:hAnsi="Arial" w:cs="Arial"/>
        </w:rPr>
        <w:t>7</w:t>
      </w:r>
      <w:r w:rsidR="004264CF" w:rsidRPr="00BD5308">
        <w:rPr>
          <w:rFonts w:ascii="Arial" w:hAnsi="Arial" w:cs="Arial"/>
          <w:lang w:val="sr-Cyrl-CS"/>
        </w:rPr>
        <w:t>-</w:t>
      </w:r>
      <w:r w:rsidR="00FC11D3" w:rsidRPr="00BD5308">
        <w:rPr>
          <w:rFonts w:ascii="Arial" w:hAnsi="Arial" w:cs="Arial"/>
          <w:lang w:val="sr-Cyrl-CS"/>
        </w:rPr>
        <w:t>У</w:t>
      </w:r>
      <w:r w:rsidR="00602224" w:rsidRPr="00BD5308">
        <w:rPr>
          <w:rFonts w:ascii="Arial" w:hAnsi="Arial" w:cs="Arial"/>
          <w:lang w:val="sr-Cyrl-CS"/>
        </w:rPr>
        <w:t>/201</w:t>
      </w:r>
      <w:r w:rsidR="008C3ACC">
        <w:rPr>
          <w:rFonts w:ascii="Arial" w:hAnsi="Arial" w:cs="Arial"/>
        </w:rPr>
        <w:t>9</w:t>
      </w:r>
      <w:r w:rsidR="00F34523" w:rsidRPr="00BD5308">
        <w:rPr>
          <w:rFonts w:ascii="Arial" w:hAnsi="Arial" w:cs="Arial"/>
          <w:lang w:val="sr-Cyrl-CS"/>
        </w:rPr>
        <w:t xml:space="preserve"> </w:t>
      </w:r>
      <w:r w:rsidR="003678A7" w:rsidRPr="00BD5308">
        <w:rPr>
          <w:rFonts w:ascii="Arial" w:hAnsi="Arial" w:cs="Arial"/>
          <w:lang w:val="ru-RU"/>
        </w:rPr>
        <w:t xml:space="preserve">– </w:t>
      </w:r>
      <w:r w:rsidR="00C5364A">
        <w:rPr>
          <w:rFonts w:ascii="Arial" w:hAnsi="Arial" w:cs="Arial"/>
          <w:lang w:val="ru-RU"/>
        </w:rPr>
        <w:t>н</w:t>
      </w:r>
      <w:r w:rsidR="003678A7" w:rsidRPr="00BD5308">
        <w:rPr>
          <w:rFonts w:ascii="Arial" w:hAnsi="Arial" w:cs="Arial"/>
          <w:lang w:val="sr-Cyrl-CS"/>
        </w:rPr>
        <w:t xml:space="preserve">абавка </w:t>
      </w:r>
      <w:r w:rsidR="00FC11D3" w:rsidRPr="00BD5308">
        <w:rPr>
          <w:rFonts w:ascii="Arial" w:hAnsi="Arial" w:cs="Arial"/>
        </w:rPr>
        <w:t>услуга</w:t>
      </w:r>
      <w:r w:rsidR="003678A7" w:rsidRPr="00BD5308">
        <w:rPr>
          <w:rFonts w:ascii="Arial" w:hAnsi="Arial" w:cs="Arial"/>
        </w:rPr>
        <w:t xml:space="preserve"> </w:t>
      </w:r>
      <w:r w:rsidR="00C5364A">
        <w:rPr>
          <w:rFonts w:ascii="Arial" w:hAnsi="Arial" w:cs="Arial"/>
        </w:rPr>
        <w:t>-</w:t>
      </w:r>
      <w:r w:rsidR="00C5364A" w:rsidRPr="00C5364A">
        <w:rPr>
          <w:rFonts w:ascii="Arial" w:hAnsi="Arial" w:cs="Arial"/>
          <w:lang w:val="sr-Cyrl-CS"/>
        </w:rPr>
        <w:t xml:space="preserve"> </w:t>
      </w:r>
      <w:r w:rsidR="00C5364A" w:rsidRPr="008D7768">
        <w:rPr>
          <w:rFonts w:ascii="Arial" w:hAnsi="Arial" w:cs="Arial"/>
          <w:lang w:val="sr-Cyrl-CS"/>
        </w:rPr>
        <w:t>Геодетске услуге – Спровођење урбане комасације</w:t>
      </w:r>
      <w:r w:rsidR="00C5364A">
        <w:rPr>
          <w:rFonts w:ascii="Arial" w:hAnsi="Arial" w:cs="Arial"/>
          <w:lang w:val="sr-Cyrl-CS"/>
        </w:rPr>
        <w:t xml:space="preserve">, </w:t>
      </w:r>
      <w:r w:rsidR="00C5364A" w:rsidRPr="00BD5308">
        <w:rPr>
          <w:rFonts w:ascii="Arial" w:hAnsi="Arial" w:cs="Arial"/>
          <w:lang w:val="sr-Latn-CS"/>
        </w:rPr>
        <w:t xml:space="preserve"> </w:t>
      </w:r>
      <w:r w:rsidR="003678A7" w:rsidRPr="00BD5308">
        <w:rPr>
          <w:rFonts w:ascii="Arial" w:hAnsi="Arial" w:cs="Arial"/>
          <w:lang w:val="sr-Latn-CS"/>
        </w:rPr>
        <w:t>сагласно члану</w:t>
      </w:r>
      <w:r w:rsidR="00E9275F" w:rsidRPr="00BD5308">
        <w:rPr>
          <w:rFonts w:ascii="Arial" w:hAnsi="Arial" w:cs="Arial"/>
          <w:lang w:val="sr-Latn-CS"/>
        </w:rPr>
        <w:t xml:space="preserve"> </w:t>
      </w:r>
      <w:r w:rsidR="00FC11D3" w:rsidRPr="00BD5308">
        <w:rPr>
          <w:rFonts w:ascii="Arial" w:hAnsi="Arial" w:cs="Arial"/>
        </w:rPr>
        <w:t>6</w:t>
      </w:r>
      <w:r w:rsidR="004264CF" w:rsidRPr="00BD5308">
        <w:rPr>
          <w:rFonts w:ascii="Arial" w:hAnsi="Arial" w:cs="Arial"/>
          <w:lang w:val="sr-Latn-CS"/>
        </w:rPr>
        <w:t xml:space="preserve">. Закона о јавним набавкама </w:t>
      </w:r>
      <w:r w:rsidR="004264CF" w:rsidRPr="00BD5308">
        <w:rPr>
          <w:rFonts w:ascii="Arial" w:hAnsi="Arial" w:cs="Arial"/>
          <w:lang w:val="ru-RU"/>
        </w:rPr>
        <w:t>(„Сл. гласник</w:t>
      </w:r>
      <w:r w:rsidR="001148F5" w:rsidRPr="00BD5308">
        <w:rPr>
          <w:rFonts w:ascii="Arial" w:hAnsi="Arial" w:cs="Arial"/>
          <w:lang w:val="ru-RU"/>
        </w:rPr>
        <w:t xml:space="preserve"> РС“ бр.124/12, 14/15 и 68/15).</w:t>
      </w:r>
    </w:p>
    <w:p w:rsidR="00B72E07" w:rsidRPr="00BD5308" w:rsidRDefault="00B72E07" w:rsidP="004625FC">
      <w:pPr>
        <w:jc w:val="both"/>
        <w:rPr>
          <w:rFonts w:ascii="Arial" w:hAnsi="Arial" w:cs="Arial"/>
          <w:lang w:val="ru-RU"/>
        </w:rPr>
      </w:pPr>
    </w:p>
    <w:p w:rsidR="00BD5308" w:rsidRPr="00BD5308" w:rsidRDefault="00BD5308" w:rsidP="00BD5308">
      <w:pPr>
        <w:spacing w:line="276" w:lineRule="auto"/>
        <w:jc w:val="center"/>
        <w:rPr>
          <w:rFonts w:ascii="Arial" w:hAnsi="Arial" w:cs="Arial"/>
          <w:b/>
        </w:rPr>
      </w:pPr>
      <w:r w:rsidRPr="00BD5308">
        <w:rPr>
          <w:rFonts w:ascii="Arial" w:hAnsi="Arial" w:cs="Arial"/>
          <w:b/>
        </w:rPr>
        <w:t>ПРОЈЕКТНИ ЗАДАТАК</w:t>
      </w:r>
    </w:p>
    <w:p w:rsidR="00BD5308" w:rsidRPr="00BD5308" w:rsidRDefault="00BD5308" w:rsidP="00BD5308">
      <w:pPr>
        <w:spacing w:line="276" w:lineRule="auto"/>
        <w:jc w:val="center"/>
        <w:rPr>
          <w:rFonts w:ascii="Arial" w:hAnsi="Arial" w:cs="Arial"/>
          <w:b/>
        </w:rPr>
      </w:pPr>
      <w:r w:rsidRPr="00BD5308">
        <w:rPr>
          <w:rFonts w:ascii="Arial" w:hAnsi="Arial" w:cs="Arial"/>
          <w:b/>
        </w:rPr>
        <w:t>ЗА ИЗРАДУ И РЕАЛИЗАЦИЈУ ПРОЈЕКТА УРБАНЕ КОМАСАЦИЈЕ ЗА ПОДРУЧЈЕ ПЛАНА ГЕНЕРАЛНЕ РЕГУЛАЦИЈЕ ГРАДСКОГ НАСЕЉА БОР</w:t>
      </w:r>
    </w:p>
    <w:p w:rsidR="00BD5308" w:rsidRPr="00BD5308" w:rsidRDefault="00BD5308" w:rsidP="00BD5308">
      <w:pPr>
        <w:spacing w:line="276" w:lineRule="auto"/>
        <w:jc w:val="both"/>
        <w:rPr>
          <w:rFonts w:ascii="Arial" w:hAnsi="Arial" w:cs="Arial"/>
        </w:rPr>
      </w:pPr>
    </w:p>
    <w:p w:rsidR="00BD5308" w:rsidRPr="00BD5308" w:rsidRDefault="00BD5308" w:rsidP="00BD5308">
      <w:pPr>
        <w:spacing w:line="276" w:lineRule="auto"/>
        <w:jc w:val="both"/>
        <w:rPr>
          <w:rFonts w:ascii="Arial" w:hAnsi="Arial" w:cs="Arial"/>
        </w:rPr>
      </w:pPr>
      <w:r w:rsidRPr="00BD5308">
        <w:rPr>
          <w:rFonts w:ascii="Arial" w:hAnsi="Arial" w:cs="Arial"/>
        </w:rPr>
        <w:t xml:space="preserve">Ради спровођења Плана генералне регулације градског насеља Бор („Сл. лист општине Бор“, број 1/18 и 3/18), у складу са одредбама Закона о планирању и изградњи („Сл. гласник РС“, број 72/09, 81/09, 64/2010, 24/2011, 121/2012, 42/2013, 50/2013, 98/2013, 132/2014 и 145/2014), Одлуке о спровођењу урбане комасације на комасационом подручју на делу плана генералне регулације градског насеља Бор – зона породичног становања са већим окућницама у  просторној целини 6 </w:t>
      </w:r>
      <w:bookmarkStart w:id="0" w:name="_Hlk526170598"/>
      <w:r w:rsidRPr="00BD5308">
        <w:rPr>
          <w:rFonts w:ascii="Arial" w:hAnsi="Arial" w:cs="Arial"/>
        </w:rPr>
        <w:t>(„Службени лист града Бора“, број 5/18)</w:t>
      </w:r>
      <w:bookmarkEnd w:id="0"/>
      <w:r w:rsidRPr="00BD5308">
        <w:rPr>
          <w:rFonts w:ascii="Arial" w:hAnsi="Arial" w:cs="Arial"/>
        </w:rPr>
        <w:t xml:space="preserve">, Одлуку о спровођењу урбане комасације на комасационом подручју на делу плана генералне регулације градског насеља Бор – индустријска зона уз државни пут Селиште – Бор – Зајечар 1Б-37 у просторној целини 5 („Службени лист града Бора“, број 5/18), а у циљу рационалног уређења и коришћења грађевинског земљишта, уз истовремено решавање имовинско-правних односа, потребно је спровести поступак урбане комасације за зону предвиђену за становање са већим окућницама, која се  налази у катастарској општини Бор 1, југоисточно од стамбеног насеља Бор 2 и то на простору који се простире југоисточно од улице Црновршких бригада, североисточно од улице Војводе Живојина Мишића и југозападно од потока Кучајна, као и за простор који обухвата мешовиту привредну и привредну зону простире источно и западно од државног пута IБ-37, у катастарској општини Бор 1. </w:t>
      </w:r>
    </w:p>
    <w:p w:rsidR="00BD5308" w:rsidRPr="00BD5308" w:rsidRDefault="00BD5308" w:rsidP="00BD5308">
      <w:pPr>
        <w:jc w:val="both"/>
        <w:rPr>
          <w:rFonts w:ascii="Arial" w:hAnsi="Arial" w:cs="Arial"/>
        </w:rPr>
      </w:pPr>
      <w:r w:rsidRPr="00BD5308">
        <w:rPr>
          <w:rFonts w:ascii="Arial" w:hAnsi="Arial" w:cs="Arial"/>
        </w:rPr>
        <w:t xml:space="preserve">Пројекат урбане комасације израђује се у складу са правилима струке, прописима из предметне области, урбанистичким правилима дефинисаним урбанистичким планом, као и у складу са Програмом урбане комасације  на делу Плана генералне регулације градског насеља Бор: Индустријска зона уз државни пут Селиште-Бор-Зајечар 1б37 у просторној целини 5 и зона породничног становања са већим окућницама у просторној целини 6, број 350-162/2018-III/05 од 03.08.2018. године. </w:t>
      </w:r>
    </w:p>
    <w:p w:rsidR="00BD5308" w:rsidRPr="00BD5308" w:rsidRDefault="00BD5308" w:rsidP="00BD5308">
      <w:pPr>
        <w:jc w:val="both"/>
        <w:rPr>
          <w:rFonts w:ascii="Arial" w:hAnsi="Arial" w:cs="Arial"/>
        </w:rPr>
      </w:pPr>
      <w:r w:rsidRPr="00BD5308">
        <w:rPr>
          <w:rFonts w:ascii="Arial" w:hAnsi="Arial" w:cs="Arial"/>
        </w:rPr>
        <w:t>Укупна орјентациона површина оба комасациона подручја, обрачуната на основу расположивих података са јавног портала Републичког геодетског завода (увид извршен на дан 03.10.2018. године), износи 71.14.85 ha, док површина утврђена програмом износи 75 ha.</w:t>
      </w:r>
    </w:p>
    <w:p w:rsidR="00FA1D80" w:rsidRDefault="00FA1D80" w:rsidP="00BD5308">
      <w:pPr>
        <w:jc w:val="both"/>
        <w:rPr>
          <w:rFonts w:ascii="Arial" w:hAnsi="Arial" w:cs="Arial"/>
        </w:rPr>
      </w:pPr>
    </w:p>
    <w:p w:rsidR="00C5364A" w:rsidRDefault="00C5364A" w:rsidP="00BD5308">
      <w:pPr>
        <w:jc w:val="both"/>
        <w:rPr>
          <w:rFonts w:ascii="Arial" w:hAnsi="Arial" w:cs="Arial"/>
        </w:rPr>
      </w:pPr>
    </w:p>
    <w:p w:rsidR="00EE7A3B" w:rsidRPr="00C5364A" w:rsidRDefault="00EE7A3B" w:rsidP="00BD5308">
      <w:pPr>
        <w:jc w:val="both"/>
        <w:rPr>
          <w:rFonts w:ascii="Arial" w:hAnsi="Arial" w:cs="Arial"/>
        </w:rPr>
      </w:pPr>
    </w:p>
    <w:p w:rsidR="00BD5308" w:rsidRPr="00BD5308" w:rsidRDefault="00BD5308" w:rsidP="00BD5308">
      <w:pPr>
        <w:spacing w:line="276" w:lineRule="auto"/>
        <w:jc w:val="both"/>
        <w:rPr>
          <w:rFonts w:ascii="Arial" w:hAnsi="Arial" w:cs="Arial"/>
          <w:b/>
        </w:rPr>
      </w:pPr>
      <w:r w:rsidRPr="00BD5308">
        <w:rPr>
          <w:rFonts w:ascii="Arial" w:hAnsi="Arial" w:cs="Arial"/>
          <w:b/>
        </w:rPr>
        <w:lastRenderedPageBreak/>
        <w:t xml:space="preserve">ОКВИРНА СИСТЕМАТИЗАЦИЈА ГЕОДЕТСКО  -  ТЕХНИЧКИХ, АРХИТЕКТОНСКИХ И ПРОЦЕНИТЕЉСКИХ РАДОВА И РАДНИХ АКТИВНОСТИ </w:t>
      </w:r>
    </w:p>
    <w:p w:rsidR="00BD5308" w:rsidRPr="00BD5308" w:rsidRDefault="00BD5308" w:rsidP="00BD5308">
      <w:pPr>
        <w:jc w:val="both"/>
        <w:rPr>
          <w:rFonts w:ascii="Arial" w:hAnsi="Arial" w:cs="Arial"/>
          <w:b/>
        </w:rPr>
      </w:pPr>
      <w:r w:rsidRPr="00BD5308">
        <w:rPr>
          <w:rFonts w:ascii="Arial" w:hAnsi="Arial" w:cs="Arial"/>
        </w:rPr>
        <w:tab/>
      </w:r>
      <w:r w:rsidRPr="00BD5308">
        <w:rPr>
          <w:rFonts w:ascii="Arial" w:hAnsi="Arial" w:cs="Arial"/>
          <w:b/>
        </w:rPr>
        <w:tab/>
        <w:t xml:space="preserve"> </w:t>
      </w:r>
    </w:p>
    <w:p w:rsidR="00BD5308" w:rsidRPr="00BD5308" w:rsidRDefault="00BD5308" w:rsidP="00BD5308">
      <w:pPr>
        <w:jc w:val="both"/>
        <w:rPr>
          <w:rFonts w:ascii="Arial" w:hAnsi="Arial" w:cs="Arial"/>
          <w:b/>
        </w:rPr>
      </w:pPr>
      <w:r w:rsidRPr="00BD5308">
        <w:rPr>
          <w:rFonts w:ascii="Arial" w:hAnsi="Arial" w:cs="Arial"/>
          <w:b/>
        </w:rPr>
        <w:t xml:space="preserve">1.  ФАЗА – ПРЕТХОДНИ РАДОВИ </w:t>
      </w:r>
      <w:r w:rsidRPr="00BD5308">
        <w:rPr>
          <w:rFonts w:ascii="Arial" w:hAnsi="Arial" w:cs="Arial"/>
          <w:b/>
        </w:rPr>
        <w:tab/>
      </w:r>
    </w:p>
    <w:p w:rsidR="00BD5308" w:rsidRPr="00BD5308" w:rsidRDefault="00BD5308" w:rsidP="00BD5308">
      <w:pPr>
        <w:jc w:val="both"/>
        <w:rPr>
          <w:rFonts w:ascii="Arial" w:hAnsi="Arial" w:cs="Arial"/>
        </w:rPr>
      </w:pPr>
      <w:r w:rsidRPr="00BD5308">
        <w:rPr>
          <w:rFonts w:ascii="Arial" w:hAnsi="Arial" w:cs="Arial"/>
        </w:rPr>
        <w:t xml:space="preserve">1.1.  </w:t>
      </w:r>
      <w:r w:rsidRPr="00BD5308">
        <w:rPr>
          <w:rFonts w:ascii="Arial" w:hAnsi="Arial" w:cs="Arial"/>
        </w:rPr>
        <w:tab/>
        <w:t xml:space="preserve">Преузимање података катастра непокретности и ДКП, катастра водова, просторно планске и остале документације (извођач радова) </w:t>
      </w:r>
    </w:p>
    <w:p w:rsidR="00BD5308" w:rsidRPr="00BD5308" w:rsidRDefault="00BD5308" w:rsidP="00BD5308">
      <w:pPr>
        <w:jc w:val="both"/>
        <w:rPr>
          <w:rFonts w:ascii="Arial" w:hAnsi="Arial" w:cs="Arial"/>
        </w:rPr>
      </w:pPr>
      <w:r w:rsidRPr="00BD5308">
        <w:rPr>
          <w:rFonts w:ascii="Arial" w:hAnsi="Arial" w:cs="Arial"/>
        </w:rPr>
        <w:t xml:space="preserve">1.2.  </w:t>
      </w:r>
      <w:r w:rsidRPr="00BD5308">
        <w:rPr>
          <w:rFonts w:ascii="Arial" w:hAnsi="Arial" w:cs="Arial"/>
        </w:rPr>
        <w:tab/>
        <w:t xml:space="preserve">Израда топографског плана у одговарајућој размери: 1:500, </w:t>
      </w:r>
    </w:p>
    <w:p w:rsidR="00BD5308" w:rsidRPr="00BD5308" w:rsidRDefault="00BD5308" w:rsidP="00BD5308">
      <w:pPr>
        <w:jc w:val="both"/>
        <w:rPr>
          <w:rFonts w:ascii="Arial" w:hAnsi="Arial" w:cs="Arial"/>
        </w:rPr>
      </w:pPr>
      <w:r w:rsidRPr="00BD5308">
        <w:rPr>
          <w:rFonts w:ascii="Arial" w:hAnsi="Arial" w:cs="Arial"/>
        </w:rPr>
        <w:t xml:space="preserve">1:1000 или 1:2500  (извођач радова)  </w:t>
      </w:r>
      <w:r w:rsidRPr="00BD5308">
        <w:rPr>
          <w:rFonts w:ascii="Arial" w:hAnsi="Arial" w:cs="Arial"/>
        </w:rPr>
        <w:tab/>
        <w:t xml:space="preserve"> </w:t>
      </w:r>
    </w:p>
    <w:p w:rsidR="00BD5308" w:rsidRPr="00BD5308" w:rsidRDefault="00BD5308" w:rsidP="00BD5308">
      <w:pPr>
        <w:jc w:val="both"/>
        <w:rPr>
          <w:rFonts w:ascii="Arial" w:hAnsi="Arial" w:cs="Arial"/>
        </w:rPr>
      </w:pPr>
      <w:r w:rsidRPr="00BD5308">
        <w:rPr>
          <w:rFonts w:ascii="Arial" w:hAnsi="Arial" w:cs="Arial"/>
        </w:rPr>
        <w:t xml:space="preserve">1.3.  </w:t>
      </w:r>
      <w:r w:rsidRPr="00BD5308">
        <w:rPr>
          <w:rFonts w:ascii="Arial" w:hAnsi="Arial" w:cs="Arial"/>
        </w:rPr>
        <w:tab/>
        <w:t xml:space="preserve">Утврђивање фактичког стања (изводи Комисија за комасацију и извођач радова)  </w:t>
      </w:r>
    </w:p>
    <w:p w:rsidR="00BD5308" w:rsidRPr="00BD5308" w:rsidRDefault="00BD5308" w:rsidP="00BD5308">
      <w:pPr>
        <w:jc w:val="both"/>
        <w:rPr>
          <w:rFonts w:ascii="Arial" w:hAnsi="Arial" w:cs="Arial"/>
        </w:rPr>
      </w:pPr>
      <w:r w:rsidRPr="00BD5308">
        <w:rPr>
          <w:rFonts w:ascii="Arial" w:hAnsi="Arial" w:cs="Arial"/>
        </w:rPr>
        <w:t xml:space="preserve">1.4.  </w:t>
      </w:r>
      <w:r w:rsidRPr="00BD5308">
        <w:rPr>
          <w:rFonts w:ascii="Arial" w:hAnsi="Arial" w:cs="Arial"/>
        </w:rPr>
        <w:tab/>
        <w:t xml:space="preserve">Израда геодетске основе за обелезавање граница парцела и објеката (извођач радова)        </w:t>
      </w:r>
      <w:r w:rsidRPr="00BD5308">
        <w:rPr>
          <w:rFonts w:ascii="Arial" w:hAnsi="Arial" w:cs="Arial"/>
        </w:rPr>
        <w:tab/>
        <w:t xml:space="preserve"> </w:t>
      </w:r>
    </w:p>
    <w:p w:rsidR="00BD5308" w:rsidRPr="00BD5308" w:rsidRDefault="00BD5308" w:rsidP="00BD5308">
      <w:pPr>
        <w:jc w:val="both"/>
        <w:rPr>
          <w:rFonts w:ascii="Arial" w:hAnsi="Arial" w:cs="Arial"/>
        </w:rPr>
      </w:pPr>
      <w:r w:rsidRPr="00BD5308">
        <w:rPr>
          <w:rFonts w:ascii="Arial" w:hAnsi="Arial" w:cs="Arial"/>
        </w:rPr>
        <w:t xml:space="preserve">1.5. </w:t>
      </w:r>
      <w:r w:rsidRPr="00BD5308">
        <w:rPr>
          <w:rFonts w:ascii="Arial" w:hAnsi="Arial" w:cs="Arial"/>
        </w:rPr>
        <w:tab/>
        <w:t xml:space="preserve">Дигитализација скенираних планова </w:t>
      </w:r>
      <w:bookmarkStart w:id="1" w:name="_Hlk526329046"/>
      <w:r w:rsidRPr="00BD5308">
        <w:rPr>
          <w:rFonts w:ascii="Arial" w:hAnsi="Arial" w:cs="Arial"/>
        </w:rPr>
        <w:t>(извођач радова)</w:t>
      </w:r>
      <w:bookmarkEnd w:id="1"/>
      <w:r w:rsidRPr="00BD5308">
        <w:rPr>
          <w:rFonts w:ascii="Arial" w:hAnsi="Arial" w:cs="Arial"/>
        </w:rPr>
        <w:tab/>
        <w:t xml:space="preserve"> </w:t>
      </w:r>
    </w:p>
    <w:p w:rsidR="00BD5308" w:rsidRPr="00BD5308" w:rsidRDefault="00BD5308" w:rsidP="00FA1D80">
      <w:pPr>
        <w:jc w:val="both"/>
        <w:rPr>
          <w:rFonts w:ascii="Arial" w:hAnsi="Arial" w:cs="Arial"/>
        </w:rPr>
      </w:pPr>
      <w:r w:rsidRPr="00BD5308">
        <w:rPr>
          <w:rFonts w:ascii="Arial" w:hAnsi="Arial" w:cs="Arial"/>
        </w:rPr>
        <w:t xml:space="preserve">1.6. </w:t>
      </w:r>
      <w:r w:rsidRPr="00BD5308">
        <w:rPr>
          <w:rFonts w:ascii="Arial" w:hAnsi="Arial" w:cs="Arial"/>
        </w:rPr>
        <w:tab/>
        <w:t xml:space="preserve">Утврђивање и обележавање границе комасационог подручја (извођач радова) </w:t>
      </w:r>
    </w:p>
    <w:p w:rsidR="00BD5308" w:rsidRPr="00BD5308" w:rsidRDefault="00BD5308" w:rsidP="00FA1D80">
      <w:pPr>
        <w:jc w:val="both"/>
        <w:rPr>
          <w:rFonts w:ascii="Arial" w:hAnsi="Arial" w:cs="Arial"/>
        </w:rPr>
      </w:pPr>
      <w:r w:rsidRPr="00BD5308">
        <w:rPr>
          <w:rFonts w:ascii="Arial" w:hAnsi="Arial" w:cs="Arial"/>
        </w:rPr>
        <w:t xml:space="preserve">1.7. </w:t>
      </w:r>
      <w:r w:rsidRPr="00BD5308">
        <w:rPr>
          <w:rFonts w:ascii="Arial" w:hAnsi="Arial" w:cs="Arial"/>
        </w:rPr>
        <w:tab/>
        <w:t xml:space="preserve">Формирање базе података урбане комасације </w:t>
      </w:r>
      <w:r w:rsidRPr="00BD5308">
        <w:rPr>
          <w:rFonts w:ascii="Arial" w:hAnsi="Arial" w:cs="Arial"/>
        </w:rPr>
        <w:tab/>
        <w:t xml:space="preserve"> (извођач радова)</w:t>
      </w:r>
    </w:p>
    <w:p w:rsidR="00BD5308" w:rsidRPr="00BD5308" w:rsidRDefault="00BD5308" w:rsidP="00FA1D80">
      <w:pPr>
        <w:jc w:val="both"/>
        <w:rPr>
          <w:rFonts w:ascii="Arial" w:hAnsi="Arial" w:cs="Arial"/>
        </w:rPr>
      </w:pPr>
      <w:r w:rsidRPr="00BD5308">
        <w:rPr>
          <w:rFonts w:ascii="Arial" w:hAnsi="Arial" w:cs="Arial"/>
        </w:rPr>
        <w:t xml:space="preserve">1.8.  </w:t>
      </w:r>
      <w:r w:rsidRPr="00BD5308">
        <w:rPr>
          <w:rFonts w:ascii="Arial" w:hAnsi="Arial" w:cs="Arial"/>
        </w:rPr>
        <w:tab/>
        <w:t>Ажурирање катастарског плана и плана водова (извођач радова)</w:t>
      </w:r>
      <w:r w:rsidRPr="00BD5308">
        <w:rPr>
          <w:rFonts w:ascii="Arial" w:hAnsi="Arial" w:cs="Arial"/>
        </w:rPr>
        <w:tab/>
      </w:r>
    </w:p>
    <w:p w:rsidR="00BD5308" w:rsidRPr="00BD5308" w:rsidRDefault="00BD5308" w:rsidP="00BD5308">
      <w:pPr>
        <w:jc w:val="both"/>
        <w:rPr>
          <w:rFonts w:ascii="Arial" w:hAnsi="Arial" w:cs="Arial"/>
        </w:rPr>
      </w:pPr>
      <w:r w:rsidRPr="00BD5308">
        <w:rPr>
          <w:rFonts w:ascii="Arial" w:hAnsi="Arial" w:cs="Arial"/>
        </w:rPr>
        <w:t xml:space="preserve"> </w:t>
      </w:r>
    </w:p>
    <w:p w:rsidR="00BD5308" w:rsidRPr="00BD5308" w:rsidRDefault="00BD5308" w:rsidP="00BD5308">
      <w:pPr>
        <w:jc w:val="both"/>
        <w:rPr>
          <w:rFonts w:ascii="Arial" w:hAnsi="Arial" w:cs="Arial"/>
          <w:b/>
        </w:rPr>
      </w:pPr>
      <w:r w:rsidRPr="00BD5308">
        <w:rPr>
          <w:rFonts w:ascii="Arial" w:hAnsi="Arial" w:cs="Arial"/>
          <w:b/>
        </w:rPr>
        <w:t>2.  ФАЗА –</w:t>
      </w:r>
      <w:r w:rsidR="00FA1D80">
        <w:rPr>
          <w:rFonts w:ascii="Arial" w:hAnsi="Arial" w:cs="Arial"/>
          <w:b/>
        </w:rPr>
        <w:t xml:space="preserve"> </w:t>
      </w:r>
      <w:r w:rsidRPr="00BD5308">
        <w:rPr>
          <w:rFonts w:ascii="Arial" w:hAnsi="Arial" w:cs="Arial"/>
          <w:b/>
        </w:rPr>
        <w:t xml:space="preserve">ПРОЈЕКТОВАЊЕ И РЕАЛИЗАЦИЈА </w:t>
      </w:r>
    </w:p>
    <w:p w:rsidR="00BD5308" w:rsidRPr="00BD5308" w:rsidRDefault="00BD5308" w:rsidP="00BD5308">
      <w:pPr>
        <w:jc w:val="both"/>
        <w:rPr>
          <w:rFonts w:ascii="Arial" w:hAnsi="Arial" w:cs="Arial"/>
        </w:rPr>
      </w:pPr>
      <w:r w:rsidRPr="00BD5308">
        <w:rPr>
          <w:rFonts w:ascii="Arial" w:hAnsi="Arial" w:cs="Arial"/>
        </w:rPr>
        <w:t xml:space="preserve">2.1 </w:t>
      </w:r>
      <w:r w:rsidRPr="00BD5308">
        <w:rPr>
          <w:rFonts w:ascii="Arial" w:hAnsi="Arial" w:cs="Arial"/>
        </w:rPr>
        <w:tab/>
        <w:t xml:space="preserve">Анализа постојећег планског решења,улица, путева и осталих заједничких површина (извођач радова) </w:t>
      </w:r>
      <w:r w:rsidRPr="00BD5308">
        <w:rPr>
          <w:rFonts w:ascii="Arial" w:hAnsi="Arial" w:cs="Arial"/>
        </w:rPr>
        <w:tab/>
        <w:t xml:space="preserve"> </w:t>
      </w:r>
    </w:p>
    <w:p w:rsidR="00BD5308" w:rsidRPr="00BD5308" w:rsidRDefault="00BD5308" w:rsidP="00BD5308">
      <w:pPr>
        <w:jc w:val="both"/>
        <w:rPr>
          <w:rFonts w:ascii="Arial" w:hAnsi="Arial" w:cs="Arial"/>
        </w:rPr>
      </w:pPr>
      <w:r w:rsidRPr="00BD5308">
        <w:rPr>
          <w:rFonts w:ascii="Arial" w:hAnsi="Arial" w:cs="Arial"/>
        </w:rPr>
        <w:t xml:space="preserve">2.2.  </w:t>
      </w:r>
      <w:r w:rsidRPr="00BD5308">
        <w:rPr>
          <w:rFonts w:ascii="Arial" w:hAnsi="Arial" w:cs="Arial"/>
        </w:rPr>
        <w:tab/>
        <w:t xml:space="preserve">Процена вредности непокретности (извођач радова) </w:t>
      </w:r>
      <w:r w:rsidRPr="00BD5308">
        <w:rPr>
          <w:rFonts w:ascii="Arial" w:hAnsi="Arial" w:cs="Arial"/>
        </w:rPr>
        <w:tab/>
        <w:t xml:space="preserve"> </w:t>
      </w:r>
    </w:p>
    <w:p w:rsidR="00BD5308" w:rsidRPr="00BD5308" w:rsidRDefault="00BD5308" w:rsidP="00BD5308">
      <w:pPr>
        <w:jc w:val="both"/>
        <w:rPr>
          <w:rFonts w:ascii="Arial" w:hAnsi="Arial" w:cs="Arial"/>
        </w:rPr>
      </w:pPr>
      <w:r w:rsidRPr="00BD5308">
        <w:rPr>
          <w:rFonts w:ascii="Arial" w:hAnsi="Arial" w:cs="Arial"/>
        </w:rPr>
        <w:t xml:space="preserve">2.3.  </w:t>
      </w:r>
      <w:r w:rsidRPr="00BD5308">
        <w:rPr>
          <w:rFonts w:ascii="Arial" w:hAnsi="Arial" w:cs="Arial"/>
        </w:rPr>
        <w:tab/>
        <w:t xml:space="preserve">Израда документације за расподелу комасационе масе </w:t>
      </w:r>
    </w:p>
    <w:p w:rsidR="00BD5308" w:rsidRPr="00BD5308" w:rsidRDefault="00BD5308" w:rsidP="00BD5308">
      <w:pPr>
        <w:jc w:val="both"/>
        <w:rPr>
          <w:rFonts w:ascii="Arial" w:hAnsi="Arial" w:cs="Arial"/>
        </w:rPr>
      </w:pPr>
      <w:r w:rsidRPr="00BD5308">
        <w:rPr>
          <w:rFonts w:ascii="Arial" w:hAnsi="Arial" w:cs="Arial"/>
        </w:rPr>
        <w:t xml:space="preserve">(рачунања вредност по намени-старог стања, рачунања вредности по намени-новог стања и одређивање коефицијента умањења, рачунање површина/вредности земљишта у новом стању) (извођач радова)  </w:t>
      </w:r>
      <w:r w:rsidRPr="00BD5308">
        <w:rPr>
          <w:rFonts w:ascii="Arial" w:hAnsi="Arial" w:cs="Arial"/>
        </w:rPr>
        <w:tab/>
      </w:r>
    </w:p>
    <w:p w:rsidR="00BD5308" w:rsidRPr="00BD5308" w:rsidRDefault="00BD5308" w:rsidP="00BD5308">
      <w:pPr>
        <w:jc w:val="both"/>
        <w:rPr>
          <w:rFonts w:ascii="Arial" w:hAnsi="Arial" w:cs="Arial"/>
        </w:rPr>
      </w:pPr>
      <w:r w:rsidRPr="00BD5308">
        <w:rPr>
          <w:rFonts w:ascii="Arial" w:hAnsi="Arial" w:cs="Arial"/>
        </w:rPr>
        <w:t xml:space="preserve">2.4 </w:t>
      </w:r>
      <w:r w:rsidRPr="00BD5308">
        <w:rPr>
          <w:rFonts w:ascii="Arial" w:hAnsi="Arial" w:cs="Arial"/>
        </w:rPr>
        <w:tab/>
        <w:t xml:space="preserve"> Расподела комасационе масе (Формирање комасационог листа за сваког учесника комасације. Формирање сумарника комасационих листова старог стања. Формирање нових парцела и сумарника комасационих листова новог стања </w:t>
      </w:r>
      <w:r w:rsidRPr="00BD5308">
        <w:rPr>
          <w:rFonts w:ascii="Arial" w:hAnsi="Arial" w:cs="Arial"/>
        </w:rPr>
        <w:tab/>
        <w:t>(извођач радова)</w:t>
      </w:r>
    </w:p>
    <w:p w:rsidR="00BD5308" w:rsidRPr="00BD5308" w:rsidRDefault="00BD5308" w:rsidP="00BD5308">
      <w:pPr>
        <w:jc w:val="both"/>
        <w:rPr>
          <w:rFonts w:ascii="Arial" w:hAnsi="Arial" w:cs="Arial"/>
        </w:rPr>
      </w:pPr>
      <w:r w:rsidRPr="00BD5308">
        <w:rPr>
          <w:rFonts w:ascii="Arial" w:hAnsi="Arial" w:cs="Arial"/>
        </w:rPr>
        <w:t xml:space="preserve">2.5.  </w:t>
      </w:r>
      <w:r w:rsidRPr="00BD5308">
        <w:rPr>
          <w:rFonts w:ascii="Arial" w:hAnsi="Arial" w:cs="Arial"/>
        </w:rPr>
        <w:tab/>
        <w:t xml:space="preserve"> Пројекат урбане комасације (Израда карте постојећег стања, израда карте постојећег стања са вредностима, израда карте будућег стања са вредностима, израда карте границе подручја урбане комасације)</w:t>
      </w:r>
    </w:p>
    <w:p w:rsidR="00BD5308" w:rsidRPr="00BD5308" w:rsidRDefault="00BD5308" w:rsidP="00BD5308">
      <w:pPr>
        <w:jc w:val="both"/>
        <w:rPr>
          <w:rFonts w:ascii="Arial" w:hAnsi="Arial" w:cs="Arial"/>
        </w:rPr>
      </w:pPr>
      <w:r w:rsidRPr="00BD5308">
        <w:rPr>
          <w:rFonts w:ascii="Arial" w:hAnsi="Arial" w:cs="Arial"/>
        </w:rPr>
        <w:t xml:space="preserve">2.6. Израда пројекта геодетског обележавање новог стања (извођач радова)  </w:t>
      </w:r>
    </w:p>
    <w:p w:rsidR="00BD5308" w:rsidRPr="00BD5308" w:rsidRDefault="00BD5308" w:rsidP="00BD5308">
      <w:pPr>
        <w:jc w:val="both"/>
        <w:rPr>
          <w:rFonts w:ascii="Arial" w:hAnsi="Arial" w:cs="Arial"/>
        </w:rPr>
      </w:pPr>
    </w:p>
    <w:p w:rsidR="00BD5308" w:rsidRPr="00BD5308" w:rsidRDefault="00BD5308" w:rsidP="00BD5308">
      <w:pPr>
        <w:jc w:val="both"/>
        <w:rPr>
          <w:rFonts w:ascii="Arial" w:hAnsi="Arial" w:cs="Arial"/>
          <w:b/>
        </w:rPr>
      </w:pPr>
      <w:r w:rsidRPr="00BD5308">
        <w:rPr>
          <w:rFonts w:ascii="Arial" w:hAnsi="Arial" w:cs="Arial"/>
          <w:b/>
        </w:rPr>
        <w:t xml:space="preserve">3.  ФАЗА – ЗАВРШНИ КОМАСАЦИОНИ РАДОВИ </w:t>
      </w:r>
    </w:p>
    <w:p w:rsidR="00BD5308" w:rsidRPr="00BD5308" w:rsidRDefault="00BD5308" w:rsidP="00BD5308">
      <w:pPr>
        <w:jc w:val="both"/>
        <w:rPr>
          <w:rFonts w:ascii="Arial" w:hAnsi="Arial" w:cs="Arial"/>
        </w:rPr>
      </w:pPr>
      <w:r w:rsidRPr="00BD5308">
        <w:rPr>
          <w:rFonts w:ascii="Arial" w:hAnsi="Arial" w:cs="Arial"/>
        </w:rPr>
        <w:t xml:space="preserve">3.1.  </w:t>
      </w:r>
      <w:r w:rsidRPr="00BD5308">
        <w:rPr>
          <w:rFonts w:ascii="Arial" w:hAnsi="Arial" w:cs="Arial"/>
        </w:rPr>
        <w:tab/>
        <w:t xml:space="preserve">Геодетско обележавање нових парцела на терену (изводи извођач радова) </w:t>
      </w:r>
      <w:r w:rsidRPr="00BD5308">
        <w:rPr>
          <w:rFonts w:ascii="Arial" w:hAnsi="Arial" w:cs="Arial"/>
        </w:rPr>
        <w:tab/>
        <w:t xml:space="preserve"> </w:t>
      </w:r>
    </w:p>
    <w:p w:rsidR="00BD5308" w:rsidRPr="00BD5308" w:rsidRDefault="00BD5308" w:rsidP="00BD5308">
      <w:pPr>
        <w:jc w:val="both"/>
        <w:rPr>
          <w:rFonts w:ascii="Arial" w:hAnsi="Arial" w:cs="Arial"/>
        </w:rPr>
      </w:pPr>
      <w:r w:rsidRPr="00BD5308">
        <w:rPr>
          <w:rFonts w:ascii="Arial" w:hAnsi="Arial" w:cs="Arial"/>
        </w:rPr>
        <w:t xml:space="preserve">3.2.  </w:t>
      </w:r>
      <w:r w:rsidRPr="00BD5308">
        <w:rPr>
          <w:rFonts w:ascii="Arial" w:hAnsi="Arial" w:cs="Arial"/>
        </w:rPr>
        <w:tab/>
        <w:t xml:space="preserve">Израда решења о додели грађевинских парцела учесницима у комасацији  (изводи Комисија за комасацију и извођач радова)  </w:t>
      </w:r>
      <w:r w:rsidRPr="00BD5308">
        <w:rPr>
          <w:rFonts w:ascii="Arial" w:hAnsi="Arial" w:cs="Arial"/>
        </w:rPr>
        <w:tab/>
        <w:t xml:space="preserve"> </w:t>
      </w:r>
    </w:p>
    <w:p w:rsidR="00BD5308" w:rsidRPr="00BD5308" w:rsidRDefault="00BD5308" w:rsidP="00BD5308">
      <w:pPr>
        <w:jc w:val="both"/>
        <w:rPr>
          <w:rFonts w:ascii="Arial" w:hAnsi="Arial" w:cs="Arial"/>
        </w:rPr>
      </w:pPr>
      <w:r w:rsidRPr="00BD5308">
        <w:rPr>
          <w:rFonts w:ascii="Arial" w:hAnsi="Arial" w:cs="Arial"/>
        </w:rPr>
        <w:t xml:space="preserve">3.3.  </w:t>
      </w:r>
      <w:r w:rsidRPr="00BD5308">
        <w:rPr>
          <w:rFonts w:ascii="Arial" w:hAnsi="Arial" w:cs="Arial"/>
        </w:rPr>
        <w:tab/>
        <w:t>Израда записника о увиђају -</w:t>
      </w:r>
      <w:r w:rsidR="00FA1D80">
        <w:rPr>
          <w:rFonts w:ascii="Arial" w:hAnsi="Arial" w:cs="Arial"/>
        </w:rPr>
        <w:t xml:space="preserve"> </w:t>
      </w:r>
      <w:r w:rsidRPr="00BD5308">
        <w:rPr>
          <w:rFonts w:ascii="Arial" w:hAnsi="Arial" w:cs="Arial"/>
        </w:rPr>
        <w:t xml:space="preserve">привременој примопредаји земљишта из комасационе масе (изводи Комисија за комасацију и извођач радова)  </w:t>
      </w:r>
    </w:p>
    <w:p w:rsidR="00BD5308" w:rsidRPr="00BD5308" w:rsidRDefault="00BD5308" w:rsidP="00BD5308">
      <w:pPr>
        <w:jc w:val="both"/>
        <w:rPr>
          <w:rFonts w:ascii="Arial" w:hAnsi="Arial" w:cs="Arial"/>
        </w:rPr>
      </w:pPr>
      <w:r w:rsidRPr="00BD5308">
        <w:rPr>
          <w:rFonts w:ascii="Arial" w:hAnsi="Arial" w:cs="Arial"/>
        </w:rPr>
        <w:t xml:space="preserve">3.4. </w:t>
      </w:r>
      <w:r w:rsidRPr="00BD5308">
        <w:rPr>
          <w:rFonts w:ascii="Arial" w:hAnsi="Arial" w:cs="Arial"/>
        </w:rPr>
        <w:tab/>
        <w:t xml:space="preserve">Израда (потписивање) записника о увиђају на терену (изводи Комисија за комасацију и извођач радова) </w:t>
      </w:r>
      <w:r w:rsidRPr="00BD5308">
        <w:rPr>
          <w:rFonts w:ascii="Arial" w:hAnsi="Arial" w:cs="Arial"/>
        </w:rPr>
        <w:tab/>
        <w:t xml:space="preserve"> </w:t>
      </w:r>
    </w:p>
    <w:p w:rsidR="00BD5308" w:rsidRPr="00BD5308" w:rsidRDefault="00BD5308" w:rsidP="00BD5308">
      <w:pPr>
        <w:jc w:val="both"/>
        <w:rPr>
          <w:rFonts w:ascii="Arial" w:hAnsi="Arial" w:cs="Arial"/>
        </w:rPr>
      </w:pPr>
      <w:r w:rsidRPr="00BD5308">
        <w:rPr>
          <w:rFonts w:ascii="Arial" w:hAnsi="Arial" w:cs="Arial"/>
        </w:rPr>
        <w:t xml:space="preserve">3.5.  </w:t>
      </w:r>
      <w:r w:rsidRPr="00BD5308">
        <w:rPr>
          <w:rFonts w:ascii="Arial" w:hAnsi="Arial" w:cs="Arial"/>
        </w:rPr>
        <w:tab/>
        <w:t xml:space="preserve">Израда техничких извештаја и предаја елабората премера са пројектом геодетског обележавања и одобреног пројекта урбане комасације (извођач радова) уз отклањање недостатака уочених од стране надлежног катастра </w:t>
      </w:r>
      <w:r w:rsidRPr="00BD5308">
        <w:rPr>
          <w:rFonts w:ascii="Arial" w:hAnsi="Arial" w:cs="Arial"/>
        </w:rPr>
        <w:tab/>
        <w:t xml:space="preserve"> </w:t>
      </w:r>
    </w:p>
    <w:p w:rsidR="00BD5308" w:rsidRPr="00BD5308" w:rsidRDefault="00BD5308" w:rsidP="00BD5308">
      <w:pPr>
        <w:jc w:val="both"/>
        <w:rPr>
          <w:rFonts w:ascii="Arial" w:hAnsi="Arial" w:cs="Arial"/>
          <w:b/>
        </w:rPr>
      </w:pPr>
      <w:r w:rsidRPr="00BD5308">
        <w:rPr>
          <w:rFonts w:ascii="Arial" w:hAnsi="Arial" w:cs="Arial"/>
          <w:b/>
        </w:rPr>
        <w:lastRenderedPageBreak/>
        <w:t>Графички приказ комасационог подручја</w:t>
      </w:r>
    </w:p>
    <w:p w:rsidR="00554C9B" w:rsidRDefault="00554C9B" w:rsidP="00BD5308">
      <w:pPr>
        <w:jc w:val="both"/>
        <w:rPr>
          <w:rFonts w:ascii="Arial" w:hAnsi="Arial" w:cs="Arial"/>
        </w:rPr>
      </w:pPr>
    </w:p>
    <w:p w:rsidR="00BD5308" w:rsidRPr="00BD5308" w:rsidRDefault="00BD5308" w:rsidP="00BD5308">
      <w:pPr>
        <w:jc w:val="both"/>
        <w:rPr>
          <w:rFonts w:ascii="Arial" w:hAnsi="Arial" w:cs="Arial"/>
        </w:rPr>
      </w:pPr>
      <w:r w:rsidRPr="00BD5308">
        <w:rPr>
          <w:rFonts w:ascii="Arial" w:hAnsi="Arial" w:cs="Arial"/>
        </w:rPr>
        <w:t>Комасационо подручје 1: Планирано породично становање са већим окућницама</w:t>
      </w:r>
    </w:p>
    <w:p w:rsidR="00BD5308" w:rsidRPr="00BD5308" w:rsidRDefault="00BD5308" w:rsidP="00BD5308">
      <w:pPr>
        <w:jc w:val="both"/>
        <w:rPr>
          <w:rFonts w:ascii="Arial" w:hAnsi="Arial" w:cs="Arial"/>
        </w:rPr>
      </w:pPr>
      <w:r w:rsidRPr="00BD5308">
        <w:rPr>
          <w:rFonts w:ascii="Arial" w:hAnsi="Arial" w:cs="Arial"/>
          <w:noProof/>
          <w:lang w:val="en-US"/>
        </w:rPr>
        <w:lastRenderedPageBreak/>
        <w:drawing>
          <wp:inline distT="0" distB="0" distL="0" distR="0">
            <wp:extent cx="5755005" cy="7285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5005" cy="7285355"/>
                    </a:xfrm>
                    <a:prstGeom prst="rect">
                      <a:avLst/>
                    </a:prstGeom>
                    <a:noFill/>
                  </pic:spPr>
                </pic:pic>
              </a:graphicData>
            </a:graphic>
          </wp:inline>
        </w:drawing>
      </w:r>
    </w:p>
    <w:p w:rsidR="00BD5308" w:rsidRDefault="00BD5308" w:rsidP="00BD5308">
      <w:pPr>
        <w:jc w:val="both"/>
        <w:rPr>
          <w:rFonts w:ascii="Arial" w:hAnsi="Arial" w:cs="Arial"/>
        </w:rPr>
      </w:pPr>
      <w:r w:rsidRPr="00BD5308">
        <w:rPr>
          <w:rFonts w:ascii="Arial" w:hAnsi="Arial" w:cs="Arial"/>
        </w:rPr>
        <w:lastRenderedPageBreak/>
        <w:t>Комасационо подручје 2 – први део: Планирана мешовита привредна зона</w:t>
      </w:r>
    </w:p>
    <w:p w:rsidR="00BD5308" w:rsidRPr="00BD5308" w:rsidRDefault="00BD5308" w:rsidP="00BD5308">
      <w:pPr>
        <w:jc w:val="both"/>
        <w:rPr>
          <w:rFonts w:ascii="Arial" w:hAnsi="Arial" w:cs="Arial"/>
        </w:rPr>
      </w:pPr>
      <w:r w:rsidRPr="00BD5308">
        <w:rPr>
          <w:rFonts w:ascii="Arial" w:hAnsi="Arial" w:cs="Arial"/>
          <w:noProof/>
          <w:lang w:val="en-US"/>
        </w:rPr>
        <w:drawing>
          <wp:inline distT="0" distB="0" distL="0" distR="0">
            <wp:extent cx="5756275" cy="5191125"/>
            <wp:effectExtent l="0" t="0" r="0" b="0"/>
            <wp:docPr id="1333" name="Picture 1333"/>
            <wp:cNvGraphicFramePr/>
            <a:graphic xmlns:a="http://schemas.openxmlformats.org/drawingml/2006/main">
              <a:graphicData uri="http://schemas.openxmlformats.org/drawingml/2006/picture">
                <pic:pic xmlns:pic="http://schemas.openxmlformats.org/drawingml/2006/picture">
                  <pic:nvPicPr>
                    <pic:cNvPr id="1333" name="Picture 1333"/>
                    <pic:cNvPicPr/>
                  </pic:nvPicPr>
                  <pic:blipFill>
                    <a:blip r:embed="rId9" cstate="print"/>
                    <a:stretch>
                      <a:fillRect/>
                    </a:stretch>
                  </pic:blipFill>
                  <pic:spPr>
                    <a:xfrm>
                      <a:off x="0" y="0"/>
                      <a:ext cx="5756275" cy="5191125"/>
                    </a:xfrm>
                    <a:prstGeom prst="rect">
                      <a:avLst/>
                    </a:prstGeom>
                  </pic:spPr>
                </pic:pic>
              </a:graphicData>
            </a:graphic>
          </wp:inline>
        </w:drawing>
      </w:r>
    </w:p>
    <w:p w:rsidR="00BD5308" w:rsidRPr="00BD5308" w:rsidRDefault="00BD5308" w:rsidP="00BD5308">
      <w:pPr>
        <w:jc w:val="both"/>
        <w:rPr>
          <w:rFonts w:ascii="Arial" w:hAnsi="Arial" w:cs="Arial"/>
        </w:rPr>
      </w:pPr>
    </w:p>
    <w:p w:rsidR="00BD5308" w:rsidRPr="00BD5308" w:rsidRDefault="00BD5308" w:rsidP="00BD5308">
      <w:pPr>
        <w:jc w:val="both"/>
        <w:rPr>
          <w:rFonts w:ascii="Arial" w:hAnsi="Arial" w:cs="Arial"/>
        </w:rPr>
      </w:pPr>
    </w:p>
    <w:p w:rsidR="00BD5308" w:rsidRPr="00BD5308" w:rsidRDefault="00BD5308" w:rsidP="00BD5308">
      <w:pPr>
        <w:jc w:val="both"/>
        <w:rPr>
          <w:rFonts w:ascii="Arial" w:hAnsi="Arial" w:cs="Arial"/>
        </w:rPr>
      </w:pPr>
    </w:p>
    <w:p w:rsidR="00BD5308" w:rsidRPr="00BD5308" w:rsidRDefault="00BD5308" w:rsidP="00BD5308">
      <w:pPr>
        <w:jc w:val="both"/>
        <w:rPr>
          <w:rFonts w:ascii="Arial" w:hAnsi="Arial" w:cs="Arial"/>
        </w:rPr>
      </w:pPr>
    </w:p>
    <w:p w:rsidR="00BD5308" w:rsidRPr="00DB0EDE" w:rsidRDefault="00BD5308" w:rsidP="00BD5308">
      <w:pPr>
        <w:jc w:val="both"/>
        <w:rPr>
          <w:rFonts w:ascii="Arial" w:hAnsi="Arial" w:cs="Arial"/>
        </w:rPr>
      </w:pPr>
    </w:p>
    <w:p w:rsidR="00BD5308" w:rsidRPr="00BD5308" w:rsidRDefault="00BD5308" w:rsidP="00BD5308">
      <w:pPr>
        <w:jc w:val="both"/>
        <w:rPr>
          <w:rFonts w:ascii="Arial" w:hAnsi="Arial" w:cs="Arial"/>
        </w:rPr>
      </w:pPr>
    </w:p>
    <w:p w:rsidR="00BD5308" w:rsidRPr="00BD5308" w:rsidRDefault="00BD5308" w:rsidP="00BD5308">
      <w:pPr>
        <w:jc w:val="both"/>
        <w:rPr>
          <w:rFonts w:ascii="Arial" w:hAnsi="Arial" w:cs="Arial"/>
        </w:rPr>
      </w:pPr>
    </w:p>
    <w:p w:rsidR="00BD5308" w:rsidRDefault="00BD5308" w:rsidP="00BD5308">
      <w:pPr>
        <w:jc w:val="both"/>
        <w:rPr>
          <w:rFonts w:ascii="Arial" w:hAnsi="Arial" w:cs="Arial"/>
        </w:rPr>
      </w:pPr>
    </w:p>
    <w:p w:rsidR="00554C9B" w:rsidRDefault="00554C9B" w:rsidP="00BD5308">
      <w:pPr>
        <w:jc w:val="both"/>
        <w:rPr>
          <w:rFonts w:ascii="Arial" w:hAnsi="Arial" w:cs="Arial"/>
        </w:rPr>
      </w:pPr>
    </w:p>
    <w:p w:rsidR="00554C9B" w:rsidRPr="00BD5308" w:rsidRDefault="00554C9B" w:rsidP="00BD5308">
      <w:pPr>
        <w:jc w:val="both"/>
        <w:rPr>
          <w:rFonts w:ascii="Arial" w:hAnsi="Arial" w:cs="Arial"/>
        </w:rPr>
      </w:pPr>
    </w:p>
    <w:p w:rsidR="00BD5308" w:rsidRPr="00BD5308" w:rsidRDefault="00BD5308" w:rsidP="00BD5308">
      <w:pPr>
        <w:jc w:val="both"/>
        <w:rPr>
          <w:rFonts w:ascii="Arial" w:hAnsi="Arial" w:cs="Arial"/>
        </w:rPr>
      </w:pPr>
      <w:r w:rsidRPr="00BD5308">
        <w:rPr>
          <w:rFonts w:ascii="Arial" w:hAnsi="Arial" w:cs="Arial"/>
        </w:rPr>
        <w:t>Комасационо подручје 2 – други део: Планирана привредна зона</w:t>
      </w:r>
    </w:p>
    <w:p w:rsidR="00BD5308" w:rsidRPr="00BD5308" w:rsidRDefault="00BD5308" w:rsidP="00BD5308">
      <w:pPr>
        <w:jc w:val="both"/>
        <w:rPr>
          <w:rFonts w:ascii="Arial" w:hAnsi="Arial" w:cs="Arial"/>
        </w:rPr>
      </w:pPr>
      <w:r w:rsidRPr="00BD5308">
        <w:rPr>
          <w:rFonts w:ascii="Arial" w:hAnsi="Arial" w:cs="Arial"/>
          <w:noProof/>
          <w:lang w:val="en-US"/>
        </w:rPr>
        <w:lastRenderedPageBreak/>
        <w:drawing>
          <wp:inline distT="0" distB="0" distL="0" distR="0">
            <wp:extent cx="5755005" cy="7254240"/>
            <wp:effectExtent l="0" t="0" r="0" b="0"/>
            <wp:docPr id="1349" name="Picture 1349"/>
            <wp:cNvGraphicFramePr/>
            <a:graphic xmlns:a="http://schemas.openxmlformats.org/drawingml/2006/main">
              <a:graphicData uri="http://schemas.openxmlformats.org/drawingml/2006/picture">
                <pic:pic xmlns:pic="http://schemas.openxmlformats.org/drawingml/2006/picture">
                  <pic:nvPicPr>
                    <pic:cNvPr id="1349" name="Picture 1349"/>
                    <pic:cNvPicPr/>
                  </pic:nvPicPr>
                  <pic:blipFill>
                    <a:blip r:embed="rId10" cstate="print"/>
                    <a:stretch>
                      <a:fillRect/>
                    </a:stretch>
                  </pic:blipFill>
                  <pic:spPr>
                    <a:xfrm>
                      <a:off x="0" y="0"/>
                      <a:ext cx="5755005" cy="7254240"/>
                    </a:xfrm>
                    <a:prstGeom prst="rect">
                      <a:avLst/>
                    </a:prstGeom>
                  </pic:spPr>
                </pic:pic>
              </a:graphicData>
            </a:graphic>
          </wp:inline>
        </w:drawing>
      </w:r>
    </w:p>
    <w:p w:rsidR="00BD5308" w:rsidRPr="00BD5308" w:rsidRDefault="00BD5308" w:rsidP="00BD5308">
      <w:pPr>
        <w:jc w:val="both"/>
        <w:rPr>
          <w:rFonts w:ascii="Arial" w:hAnsi="Arial" w:cs="Arial"/>
        </w:rPr>
      </w:pPr>
      <w:r w:rsidRPr="00BD5308">
        <w:rPr>
          <w:rFonts w:ascii="Arial" w:hAnsi="Arial" w:cs="Arial"/>
        </w:rPr>
        <w:lastRenderedPageBreak/>
        <w:t xml:space="preserve"> </w:t>
      </w:r>
      <w:r w:rsidRPr="00BD5308">
        <w:rPr>
          <w:rFonts w:ascii="Arial" w:hAnsi="Arial" w:cs="Arial"/>
        </w:rPr>
        <w:tab/>
        <w:t xml:space="preserve"> </w:t>
      </w:r>
    </w:p>
    <w:p w:rsidR="00BD5308" w:rsidRPr="00BD5308" w:rsidRDefault="00BD5308" w:rsidP="00BD5308">
      <w:pPr>
        <w:jc w:val="both"/>
        <w:rPr>
          <w:rFonts w:ascii="Arial" w:hAnsi="Arial" w:cs="Arial"/>
          <w:b/>
          <w:i/>
        </w:rPr>
      </w:pPr>
      <w:r w:rsidRPr="00BD5308">
        <w:rPr>
          <w:rFonts w:ascii="Arial" w:hAnsi="Arial" w:cs="Arial"/>
          <w:b/>
          <w:i/>
        </w:rPr>
        <w:t>Опис зона – извод из Плана генералне регулације градског насеља Бор</w:t>
      </w:r>
    </w:p>
    <w:p w:rsidR="00BD5308" w:rsidRPr="00BD5308" w:rsidRDefault="00BD5308" w:rsidP="00BD5308">
      <w:pPr>
        <w:jc w:val="both"/>
        <w:rPr>
          <w:rFonts w:ascii="Arial" w:hAnsi="Arial" w:cs="Arial"/>
        </w:rPr>
      </w:pPr>
      <w:r w:rsidRPr="00BD5308">
        <w:rPr>
          <w:rFonts w:ascii="Arial" w:hAnsi="Arial" w:cs="Arial"/>
        </w:rPr>
        <w:t xml:space="preserve"> </w:t>
      </w:r>
    </w:p>
    <w:p w:rsidR="00BD5308" w:rsidRPr="00BD5308" w:rsidRDefault="00BD5308" w:rsidP="00BD5308">
      <w:pPr>
        <w:jc w:val="both"/>
        <w:rPr>
          <w:rFonts w:ascii="Arial" w:hAnsi="Arial" w:cs="Arial"/>
          <w:b/>
        </w:rPr>
      </w:pPr>
      <w:r w:rsidRPr="00BD5308">
        <w:rPr>
          <w:rFonts w:ascii="Arial" w:hAnsi="Arial" w:cs="Arial"/>
          <w:b/>
        </w:rPr>
        <w:t xml:space="preserve">Зона 6.2. Становање са већим окућницама </w:t>
      </w:r>
    </w:p>
    <w:p w:rsidR="00BD5308" w:rsidRPr="00BD5308" w:rsidRDefault="00BD5308" w:rsidP="00BD5308">
      <w:pPr>
        <w:jc w:val="both"/>
        <w:rPr>
          <w:rFonts w:ascii="Arial" w:hAnsi="Arial" w:cs="Arial"/>
        </w:rPr>
      </w:pPr>
    </w:p>
    <w:p w:rsidR="00BD5308" w:rsidRPr="00BD5308" w:rsidRDefault="00BD5308" w:rsidP="00BD5308">
      <w:pPr>
        <w:jc w:val="both"/>
        <w:rPr>
          <w:rFonts w:ascii="Arial" w:hAnsi="Arial" w:cs="Arial"/>
        </w:rPr>
      </w:pPr>
      <w:r w:rsidRPr="00BD5308">
        <w:rPr>
          <w:rFonts w:ascii="Arial" w:hAnsi="Arial" w:cs="Arial"/>
        </w:rPr>
        <w:t xml:space="preserve">Планом парцелације дата су оквирна решења за положај и величину грађевинских парцела. Формирање парцела може се извршити путем израде пројекта (пре)парцелације на основу планских пропозиција Плана генералне регулације. Уколико у обухвату будућег насеља има земљишта у приватној својини, неопходно је спровести процедуру урбане комасације. </w:t>
      </w:r>
    </w:p>
    <w:p w:rsidR="00BD5308" w:rsidRPr="00BD5308" w:rsidRDefault="00BD5308" w:rsidP="00BD5308">
      <w:pPr>
        <w:jc w:val="both"/>
        <w:rPr>
          <w:rFonts w:ascii="Arial" w:hAnsi="Arial" w:cs="Arial"/>
        </w:rPr>
      </w:pPr>
      <w:r w:rsidRPr="00BD5308">
        <w:rPr>
          <w:rFonts w:ascii="Arial" w:hAnsi="Arial" w:cs="Arial"/>
        </w:rPr>
        <w:t xml:space="preserve">У зони предвиђеној за становање са већим окућницама обухваћене су следеће катастарске парцеле бр.: целе к.п. бр. 3413, 3414, 3438, 3439, 3441, 3444, 3445, 3446, 3447, 3448, 3449, 3450, 3451, 3452, 3454, 3455, 3456, 3457/1, 3457/2, 3457/3, 3463, 3464, 3468, 3469, 3470, 3471, 3472, 3473, 3474, 3475, 3476, 3477, 3478, 3479, 3484, 3496, 3497, 3498; делови к.п.бр. 2584/1, 2587, 3415, 3419/2, 3419/3, 3420, 3421/1, 3427, 3436, 3437, 3440, 3442, 3443, 3453/1, 3458, 3459, 3462, 3465, 3466, 3467, 3543, 3544, 3545, 3546, 3480/1, 4673. </w:t>
      </w:r>
    </w:p>
    <w:p w:rsidR="00BD5308" w:rsidRPr="00BD5308" w:rsidRDefault="00BD5308" w:rsidP="00BD5308">
      <w:pPr>
        <w:jc w:val="both"/>
        <w:rPr>
          <w:rFonts w:ascii="Arial" w:hAnsi="Arial" w:cs="Arial"/>
        </w:rPr>
      </w:pPr>
    </w:p>
    <w:p w:rsidR="00BD5308" w:rsidRPr="00BD5308" w:rsidRDefault="00BD5308" w:rsidP="00BD5308">
      <w:pPr>
        <w:jc w:val="both"/>
        <w:rPr>
          <w:rFonts w:ascii="Arial" w:hAnsi="Arial" w:cs="Arial"/>
        </w:rPr>
      </w:pPr>
      <w:r w:rsidRPr="00BD5308">
        <w:rPr>
          <w:rFonts w:ascii="Arial" w:hAnsi="Arial" w:cs="Arial"/>
        </w:rPr>
        <w:t>У примени правила уређења и правила грађења за овај стамбени блок (број 1) неопходно је поштовати услове заштите надлежног завода за заштиту споменика културе о заштити археолошког налазишта које се налази на катастарским парцелама бр. 2581, 2582/1, 2583/1 и 2584/1 КО Бор 1.</w:t>
      </w:r>
    </w:p>
    <w:p w:rsidR="00BD5308" w:rsidRPr="00BD5308" w:rsidRDefault="00BD5308" w:rsidP="00BD5308">
      <w:pPr>
        <w:jc w:val="both"/>
        <w:rPr>
          <w:rFonts w:ascii="Arial" w:hAnsi="Arial" w:cs="Arial"/>
        </w:rPr>
      </w:pPr>
    </w:p>
    <w:p w:rsidR="00BD5308" w:rsidRPr="00BD5308" w:rsidRDefault="00BD5308" w:rsidP="00BD5308">
      <w:pPr>
        <w:jc w:val="both"/>
        <w:rPr>
          <w:rFonts w:ascii="Arial" w:hAnsi="Arial" w:cs="Arial"/>
        </w:rPr>
      </w:pPr>
      <w:r w:rsidRPr="00BD5308">
        <w:rPr>
          <w:rFonts w:ascii="Arial" w:hAnsi="Arial" w:cs="Arial"/>
        </w:rPr>
        <w:t>Правила уређења и грађења</w:t>
      </w:r>
    </w:p>
    <w:p w:rsidR="00BD5308" w:rsidRPr="00BD5308" w:rsidRDefault="00BD5308" w:rsidP="00BD5308">
      <w:pPr>
        <w:jc w:val="both"/>
        <w:rPr>
          <w:rFonts w:ascii="Arial" w:hAnsi="Arial" w:cs="Arial"/>
        </w:rPr>
      </w:pPr>
      <w:r w:rsidRPr="00BD5308">
        <w:rPr>
          <w:rFonts w:ascii="Arial" w:hAnsi="Arial" w:cs="Arial"/>
        </w:rPr>
        <w:t>Конфорно становање на парцелама површине од 10-15,00 ари предвиђено је у шестој просторној целини у зони насеља „Бор 2“. Предвиђа се изградња породичних вила спратности П + 2 + Пк на локацији у паду са јужном експозицијом. Не предвиђа се изградња помоћних објеката (осим наткривеног видиковца) већ ће се све помоћнe просторије (гараже, пословање, магацини и сл.) бити садржани у стамбеном објекту. Стамбени објекат може да формира највише, четири посебне стамбене јединице (стана).</w:t>
      </w:r>
    </w:p>
    <w:p w:rsidR="00BD5308" w:rsidRPr="00BD5308" w:rsidRDefault="00BD5308" w:rsidP="00BD5308">
      <w:pPr>
        <w:jc w:val="both"/>
        <w:rPr>
          <w:rFonts w:ascii="Arial" w:hAnsi="Arial" w:cs="Arial"/>
          <w:i/>
        </w:rPr>
      </w:pPr>
      <w:r w:rsidRPr="00BD5308">
        <w:rPr>
          <w:rFonts w:ascii="Arial" w:hAnsi="Arial" w:cs="Arial"/>
          <w:i/>
        </w:rPr>
        <w:t>Правила уређења и грађења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0"/>
        <w:gridCol w:w="4510"/>
      </w:tblGrid>
      <w:tr w:rsidR="00BD5308" w:rsidRPr="00BD5308" w:rsidTr="00DB0C3E">
        <w:trPr>
          <w:trHeight w:val="212"/>
        </w:trPr>
        <w:tc>
          <w:tcPr>
            <w:tcW w:w="4510" w:type="dxa"/>
          </w:tcPr>
          <w:p w:rsidR="00BD5308" w:rsidRPr="00BD5308" w:rsidRDefault="00BD5308" w:rsidP="00DB0C3E">
            <w:pPr>
              <w:jc w:val="both"/>
              <w:rPr>
                <w:rFonts w:ascii="Arial" w:hAnsi="Arial" w:cs="Arial"/>
              </w:rPr>
            </w:pPr>
            <w:r w:rsidRPr="00BD5308">
              <w:rPr>
                <w:rFonts w:ascii="Arial" w:hAnsi="Arial" w:cs="Arial"/>
                <w:b/>
                <w:bCs/>
              </w:rPr>
              <w:t xml:space="preserve">УП бр. 5.3.1./ 4) </w:t>
            </w:r>
          </w:p>
        </w:tc>
        <w:tc>
          <w:tcPr>
            <w:tcW w:w="4510" w:type="dxa"/>
          </w:tcPr>
          <w:p w:rsidR="00BD5308" w:rsidRPr="00BD5308" w:rsidRDefault="00BD5308" w:rsidP="00DB0C3E">
            <w:pPr>
              <w:jc w:val="both"/>
              <w:rPr>
                <w:rFonts w:ascii="Arial" w:hAnsi="Arial" w:cs="Arial"/>
              </w:rPr>
            </w:pPr>
            <w:r w:rsidRPr="00BD5308">
              <w:rPr>
                <w:rFonts w:ascii="Arial" w:hAnsi="Arial" w:cs="Arial"/>
              </w:rPr>
              <w:t xml:space="preserve">ПРАВИЛА УРЕЂЕЊА И ПРАВИЛА ГРАЂЕЊА У ЗОНИ ПОРОДИЧНОГ СТАНОВАЊА СА ВЕЋИМ ОКУЋНИЦАМА </w:t>
            </w:r>
          </w:p>
        </w:tc>
      </w:tr>
      <w:tr w:rsidR="00BD5308" w:rsidRPr="00BD5308" w:rsidTr="00DB0C3E">
        <w:trPr>
          <w:trHeight w:val="105"/>
        </w:trPr>
        <w:tc>
          <w:tcPr>
            <w:tcW w:w="4510" w:type="dxa"/>
          </w:tcPr>
          <w:p w:rsidR="00BD5308" w:rsidRPr="00BD5308" w:rsidRDefault="00BD5308" w:rsidP="00DB0C3E">
            <w:pPr>
              <w:jc w:val="both"/>
              <w:rPr>
                <w:rFonts w:ascii="Arial" w:hAnsi="Arial" w:cs="Arial"/>
              </w:rPr>
            </w:pPr>
            <w:r w:rsidRPr="00BD5308">
              <w:rPr>
                <w:rFonts w:ascii="Arial" w:hAnsi="Arial" w:cs="Arial"/>
                <w:b/>
                <w:bCs/>
              </w:rPr>
              <w:t xml:space="preserve">основна намена простора </w:t>
            </w:r>
          </w:p>
        </w:tc>
        <w:tc>
          <w:tcPr>
            <w:tcW w:w="4510" w:type="dxa"/>
          </w:tcPr>
          <w:p w:rsidR="00BD5308" w:rsidRPr="00BD5308" w:rsidRDefault="00BD5308" w:rsidP="00DB0C3E">
            <w:pPr>
              <w:jc w:val="both"/>
              <w:rPr>
                <w:rFonts w:ascii="Arial" w:hAnsi="Arial" w:cs="Arial"/>
              </w:rPr>
            </w:pPr>
          </w:p>
          <w:p w:rsidR="00BD5308" w:rsidRPr="00BD5308" w:rsidRDefault="00BD5308" w:rsidP="00DB0C3E">
            <w:pPr>
              <w:jc w:val="both"/>
              <w:rPr>
                <w:rFonts w:ascii="Arial" w:hAnsi="Arial" w:cs="Arial"/>
              </w:rPr>
            </w:pPr>
            <w:r w:rsidRPr="00BD5308">
              <w:rPr>
                <w:rFonts w:ascii="Arial" w:hAnsi="Arial" w:cs="Arial"/>
              </w:rPr>
              <w:t xml:space="preserve"> породично становање са већим окућницама </w:t>
            </w:r>
          </w:p>
          <w:p w:rsidR="00BD5308" w:rsidRPr="00BD5308" w:rsidRDefault="00BD5308" w:rsidP="00DB0C3E">
            <w:pPr>
              <w:jc w:val="both"/>
              <w:rPr>
                <w:rFonts w:ascii="Arial" w:hAnsi="Arial" w:cs="Arial"/>
              </w:rPr>
            </w:pPr>
          </w:p>
        </w:tc>
      </w:tr>
      <w:tr w:rsidR="00BD5308" w:rsidRPr="00BD5308" w:rsidTr="00DB0C3E">
        <w:trPr>
          <w:trHeight w:val="565"/>
        </w:trPr>
        <w:tc>
          <w:tcPr>
            <w:tcW w:w="4510" w:type="dxa"/>
          </w:tcPr>
          <w:p w:rsidR="00BD5308" w:rsidRPr="00BD5308" w:rsidRDefault="00BD5308" w:rsidP="00DB0C3E">
            <w:pPr>
              <w:jc w:val="both"/>
              <w:rPr>
                <w:rFonts w:ascii="Arial" w:hAnsi="Arial" w:cs="Arial"/>
              </w:rPr>
            </w:pPr>
            <w:r w:rsidRPr="00BD5308">
              <w:rPr>
                <w:rFonts w:ascii="Arial" w:hAnsi="Arial" w:cs="Arial"/>
                <w:b/>
                <w:bCs/>
              </w:rPr>
              <w:t xml:space="preserve">компатибилност намене </w:t>
            </w:r>
          </w:p>
        </w:tc>
        <w:tc>
          <w:tcPr>
            <w:tcW w:w="4510" w:type="dxa"/>
          </w:tcPr>
          <w:p w:rsidR="00BD5308" w:rsidRPr="00BD5308" w:rsidRDefault="00BD5308" w:rsidP="00DB0C3E">
            <w:pPr>
              <w:jc w:val="both"/>
              <w:rPr>
                <w:rFonts w:ascii="Arial" w:hAnsi="Arial" w:cs="Arial"/>
              </w:rPr>
            </w:pPr>
          </w:p>
          <w:p w:rsidR="00BD5308" w:rsidRPr="00BD5308" w:rsidRDefault="00BD5308" w:rsidP="00DB0C3E">
            <w:pPr>
              <w:jc w:val="both"/>
              <w:rPr>
                <w:rFonts w:ascii="Arial" w:hAnsi="Arial" w:cs="Arial"/>
              </w:rPr>
            </w:pPr>
            <w:r w:rsidRPr="00BD5308">
              <w:rPr>
                <w:rFonts w:ascii="Arial" w:hAnsi="Arial" w:cs="Arial"/>
              </w:rPr>
              <w:t xml:space="preserve"> са породичним становањем компатибилни су садржаји из области јавних служби, пословања, трговине и других услужних делатности које не </w:t>
            </w:r>
            <w:r w:rsidRPr="00BD5308">
              <w:rPr>
                <w:rFonts w:ascii="Arial" w:hAnsi="Arial" w:cs="Arial"/>
              </w:rPr>
              <w:lastRenderedPageBreak/>
              <w:t xml:space="preserve">угрожавају животну средину и не стварају буку </w:t>
            </w:r>
          </w:p>
          <w:p w:rsidR="00BD5308" w:rsidRPr="00BD5308" w:rsidRDefault="00BD5308" w:rsidP="00DB0C3E">
            <w:pPr>
              <w:jc w:val="both"/>
              <w:rPr>
                <w:rFonts w:ascii="Arial" w:hAnsi="Arial" w:cs="Arial"/>
              </w:rPr>
            </w:pPr>
            <w:r w:rsidRPr="00BD5308">
              <w:rPr>
                <w:rFonts w:ascii="Arial" w:hAnsi="Arial" w:cs="Arial"/>
              </w:rPr>
              <w:t xml:space="preserve"> однос основне и компатибилне намене у зони је дефинисан у односу мин. 80% : макс. 20% </w:t>
            </w:r>
          </w:p>
          <w:p w:rsidR="00BD5308" w:rsidRPr="00BD5308" w:rsidRDefault="00BD5308" w:rsidP="00DB0C3E">
            <w:pPr>
              <w:jc w:val="both"/>
              <w:rPr>
                <w:rFonts w:ascii="Arial" w:hAnsi="Arial" w:cs="Arial"/>
              </w:rPr>
            </w:pPr>
          </w:p>
        </w:tc>
      </w:tr>
      <w:tr w:rsidR="00BD5308" w:rsidRPr="00BD5308" w:rsidTr="00DB0C3E">
        <w:trPr>
          <w:trHeight w:val="100"/>
        </w:trPr>
        <w:tc>
          <w:tcPr>
            <w:tcW w:w="4510" w:type="dxa"/>
          </w:tcPr>
          <w:p w:rsidR="00BD5308" w:rsidRPr="00BD5308" w:rsidRDefault="00BD5308" w:rsidP="00DB0C3E">
            <w:pPr>
              <w:jc w:val="both"/>
              <w:rPr>
                <w:rFonts w:ascii="Arial" w:hAnsi="Arial" w:cs="Arial"/>
              </w:rPr>
            </w:pPr>
            <w:r w:rsidRPr="00BD5308">
              <w:rPr>
                <w:rFonts w:ascii="Arial" w:hAnsi="Arial" w:cs="Arial"/>
                <w:b/>
                <w:bCs/>
              </w:rPr>
              <w:lastRenderedPageBreak/>
              <w:t xml:space="preserve">проценат заузетости парцеле </w:t>
            </w:r>
          </w:p>
        </w:tc>
        <w:tc>
          <w:tcPr>
            <w:tcW w:w="4510" w:type="dxa"/>
          </w:tcPr>
          <w:p w:rsidR="00BD5308" w:rsidRPr="00BD5308" w:rsidRDefault="00BD5308" w:rsidP="00DB0C3E">
            <w:pPr>
              <w:jc w:val="both"/>
              <w:rPr>
                <w:rFonts w:ascii="Arial" w:hAnsi="Arial" w:cs="Arial"/>
              </w:rPr>
            </w:pPr>
          </w:p>
          <w:p w:rsidR="00BD5308" w:rsidRPr="00BD5308" w:rsidRDefault="00BD5308" w:rsidP="00DB0C3E">
            <w:pPr>
              <w:jc w:val="both"/>
              <w:rPr>
                <w:rFonts w:ascii="Arial" w:hAnsi="Arial" w:cs="Arial"/>
              </w:rPr>
            </w:pPr>
            <w:r w:rsidRPr="00BD5308">
              <w:rPr>
                <w:rFonts w:ascii="Arial" w:hAnsi="Arial" w:cs="Arial"/>
              </w:rPr>
              <w:t xml:space="preserve"> проценат заузетости на парцели је до 30% </w:t>
            </w:r>
          </w:p>
          <w:p w:rsidR="00BD5308" w:rsidRPr="00BD5308" w:rsidRDefault="00BD5308" w:rsidP="00DB0C3E">
            <w:pPr>
              <w:jc w:val="both"/>
              <w:rPr>
                <w:rFonts w:ascii="Arial" w:hAnsi="Arial" w:cs="Arial"/>
              </w:rPr>
            </w:pPr>
          </w:p>
        </w:tc>
      </w:tr>
      <w:tr w:rsidR="00BD5308" w:rsidRPr="00BD5308" w:rsidTr="00DB0C3E">
        <w:trPr>
          <w:trHeight w:val="121"/>
        </w:trPr>
        <w:tc>
          <w:tcPr>
            <w:tcW w:w="4510" w:type="dxa"/>
          </w:tcPr>
          <w:p w:rsidR="00BD5308" w:rsidRPr="00BD5308" w:rsidRDefault="00BD5308" w:rsidP="00DB0C3E">
            <w:pPr>
              <w:jc w:val="both"/>
              <w:rPr>
                <w:rFonts w:ascii="Arial" w:hAnsi="Arial" w:cs="Arial"/>
              </w:rPr>
            </w:pPr>
            <w:r w:rsidRPr="00BD5308">
              <w:rPr>
                <w:rFonts w:ascii="Arial" w:hAnsi="Arial" w:cs="Arial"/>
                <w:b/>
                <w:bCs/>
              </w:rPr>
              <w:t xml:space="preserve">индекс изграђености парцеле </w:t>
            </w:r>
          </w:p>
        </w:tc>
        <w:tc>
          <w:tcPr>
            <w:tcW w:w="4510" w:type="dxa"/>
          </w:tcPr>
          <w:p w:rsidR="00BD5308" w:rsidRPr="00BD5308" w:rsidRDefault="00BD5308" w:rsidP="00DB0C3E">
            <w:pPr>
              <w:jc w:val="both"/>
              <w:rPr>
                <w:rFonts w:ascii="Arial" w:hAnsi="Arial" w:cs="Arial"/>
              </w:rPr>
            </w:pPr>
          </w:p>
          <w:p w:rsidR="00BD5308" w:rsidRPr="00BD5308" w:rsidRDefault="00BD5308" w:rsidP="00DB0C3E">
            <w:pPr>
              <w:jc w:val="both"/>
              <w:rPr>
                <w:rFonts w:ascii="Arial" w:hAnsi="Arial" w:cs="Arial"/>
              </w:rPr>
            </w:pPr>
            <w:r w:rsidRPr="00BD5308">
              <w:rPr>
                <w:rFonts w:ascii="Arial" w:hAnsi="Arial" w:cs="Arial"/>
              </w:rPr>
              <w:t xml:space="preserve"> индекс изграђености на парцели је до 0.8 </w:t>
            </w:r>
          </w:p>
          <w:p w:rsidR="00BD5308" w:rsidRPr="00BD5308" w:rsidRDefault="00BD5308" w:rsidP="00DB0C3E">
            <w:pPr>
              <w:jc w:val="both"/>
              <w:rPr>
                <w:rFonts w:ascii="Arial" w:hAnsi="Arial" w:cs="Arial"/>
              </w:rPr>
            </w:pPr>
          </w:p>
        </w:tc>
      </w:tr>
      <w:tr w:rsidR="00BD5308" w:rsidRPr="00BD5308" w:rsidTr="00DB0C3E">
        <w:trPr>
          <w:trHeight w:val="208"/>
        </w:trPr>
        <w:tc>
          <w:tcPr>
            <w:tcW w:w="4510" w:type="dxa"/>
          </w:tcPr>
          <w:p w:rsidR="00BD5308" w:rsidRPr="00BD5308" w:rsidRDefault="00BD5308" w:rsidP="00DB0C3E">
            <w:pPr>
              <w:jc w:val="both"/>
              <w:rPr>
                <w:rFonts w:ascii="Arial" w:hAnsi="Arial" w:cs="Arial"/>
              </w:rPr>
            </w:pPr>
            <w:r w:rsidRPr="00BD5308">
              <w:rPr>
                <w:rFonts w:ascii="Arial" w:hAnsi="Arial" w:cs="Arial"/>
                <w:b/>
                <w:bCs/>
              </w:rPr>
              <w:t xml:space="preserve">висина објекта </w:t>
            </w:r>
          </w:p>
        </w:tc>
        <w:tc>
          <w:tcPr>
            <w:tcW w:w="4510" w:type="dxa"/>
          </w:tcPr>
          <w:p w:rsidR="00BD5308" w:rsidRPr="00BD5308" w:rsidRDefault="00BD5308" w:rsidP="00DB0C3E">
            <w:pPr>
              <w:jc w:val="both"/>
              <w:rPr>
                <w:rFonts w:ascii="Arial" w:hAnsi="Arial" w:cs="Arial"/>
              </w:rPr>
            </w:pPr>
          </w:p>
          <w:p w:rsidR="00BD5308" w:rsidRPr="00BD5308" w:rsidRDefault="00BD5308" w:rsidP="00DB0C3E">
            <w:pPr>
              <w:jc w:val="both"/>
              <w:rPr>
                <w:rFonts w:ascii="Arial" w:hAnsi="Arial" w:cs="Arial"/>
              </w:rPr>
            </w:pPr>
            <w:r w:rsidRPr="00BD5308">
              <w:rPr>
                <w:rFonts w:ascii="Arial" w:hAnsi="Arial" w:cs="Arial"/>
              </w:rPr>
              <w:t xml:space="preserve"> максимална висина венца објекта је 9.0 m, а висина слемена 12,5 m, што дефинише оријентациону планирану спратност П+ 1+ Пк до П+ 2+ Пк. </w:t>
            </w:r>
          </w:p>
          <w:p w:rsidR="00BD5308" w:rsidRPr="00BD5308" w:rsidRDefault="00BD5308" w:rsidP="00DB0C3E">
            <w:pPr>
              <w:jc w:val="both"/>
              <w:rPr>
                <w:rFonts w:ascii="Arial" w:hAnsi="Arial" w:cs="Arial"/>
              </w:rPr>
            </w:pPr>
          </w:p>
        </w:tc>
      </w:tr>
      <w:tr w:rsidR="00BD5308" w:rsidRPr="00BD5308" w:rsidTr="00DB0C3E">
        <w:trPr>
          <w:trHeight w:val="796"/>
        </w:trPr>
        <w:tc>
          <w:tcPr>
            <w:tcW w:w="4510" w:type="dxa"/>
          </w:tcPr>
          <w:p w:rsidR="00BD5308" w:rsidRPr="00BD5308" w:rsidRDefault="00BD5308" w:rsidP="00DB0C3E">
            <w:pPr>
              <w:jc w:val="both"/>
              <w:rPr>
                <w:rFonts w:ascii="Arial" w:hAnsi="Arial" w:cs="Arial"/>
              </w:rPr>
            </w:pPr>
            <w:r w:rsidRPr="00BD5308">
              <w:rPr>
                <w:rFonts w:ascii="Arial" w:hAnsi="Arial" w:cs="Arial"/>
                <w:b/>
                <w:bCs/>
              </w:rPr>
              <w:t xml:space="preserve">број објеката на парцели </w:t>
            </w:r>
          </w:p>
        </w:tc>
        <w:tc>
          <w:tcPr>
            <w:tcW w:w="4510" w:type="dxa"/>
          </w:tcPr>
          <w:p w:rsidR="00BD5308" w:rsidRPr="00BD5308" w:rsidRDefault="00BD5308" w:rsidP="00DB0C3E">
            <w:pPr>
              <w:jc w:val="both"/>
              <w:rPr>
                <w:rFonts w:ascii="Arial" w:hAnsi="Arial" w:cs="Arial"/>
              </w:rPr>
            </w:pPr>
          </w:p>
          <w:p w:rsidR="00BD5308" w:rsidRPr="00BD5308" w:rsidRDefault="00BD5308" w:rsidP="00DB0C3E">
            <w:pPr>
              <w:jc w:val="both"/>
              <w:rPr>
                <w:rFonts w:ascii="Arial" w:hAnsi="Arial" w:cs="Arial"/>
              </w:rPr>
            </w:pPr>
            <w:r w:rsidRPr="00BD5308">
              <w:rPr>
                <w:rFonts w:ascii="Arial" w:hAnsi="Arial" w:cs="Arial"/>
              </w:rPr>
              <w:t xml:space="preserve"> на свакој грађевинској парцели дозвољена је изградња једног стамбеног објеката. </w:t>
            </w:r>
          </w:p>
          <w:p w:rsidR="00BD5308" w:rsidRPr="00BD5308" w:rsidRDefault="00BD5308" w:rsidP="00DB0C3E">
            <w:pPr>
              <w:jc w:val="both"/>
              <w:rPr>
                <w:rFonts w:ascii="Arial" w:hAnsi="Arial" w:cs="Arial"/>
              </w:rPr>
            </w:pPr>
            <w:r w:rsidRPr="00BD5308">
              <w:rPr>
                <w:rFonts w:ascii="Arial" w:hAnsi="Arial" w:cs="Arial"/>
              </w:rPr>
              <w:t xml:space="preserve"> у оквиру сваке грађевинске парцеле дозвољена је изградња помоћних објеката </w:t>
            </w:r>
          </w:p>
          <w:p w:rsidR="00BD5308" w:rsidRPr="00BD5308" w:rsidRDefault="00BD5308" w:rsidP="00DB0C3E">
            <w:pPr>
              <w:jc w:val="both"/>
              <w:rPr>
                <w:rFonts w:ascii="Arial" w:hAnsi="Arial" w:cs="Arial"/>
              </w:rPr>
            </w:pPr>
            <w:r w:rsidRPr="00BD5308">
              <w:rPr>
                <w:rFonts w:ascii="Arial" w:hAnsi="Arial" w:cs="Arial"/>
              </w:rPr>
              <w:t xml:space="preserve"> у оквиру парцеле дозвољена је изградња надстрешнице, базена, стакленика и зимских башти, које не улазе у обрачун урбанистичких параметара </w:t>
            </w:r>
          </w:p>
          <w:p w:rsidR="00BD5308" w:rsidRPr="00BD5308" w:rsidRDefault="00BD5308" w:rsidP="00DB0C3E">
            <w:pPr>
              <w:jc w:val="both"/>
              <w:rPr>
                <w:rFonts w:ascii="Arial" w:hAnsi="Arial" w:cs="Arial"/>
              </w:rPr>
            </w:pPr>
          </w:p>
        </w:tc>
      </w:tr>
      <w:tr w:rsidR="00BD5308" w:rsidRPr="00BD5308" w:rsidTr="00DB0C3E">
        <w:trPr>
          <w:trHeight w:val="815"/>
        </w:trPr>
        <w:tc>
          <w:tcPr>
            <w:tcW w:w="4510" w:type="dxa"/>
          </w:tcPr>
          <w:p w:rsidR="00BD5308" w:rsidRPr="00BD5308" w:rsidRDefault="00BD5308" w:rsidP="00DB0C3E">
            <w:pPr>
              <w:jc w:val="both"/>
              <w:rPr>
                <w:rFonts w:ascii="Arial" w:hAnsi="Arial" w:cs="Arial"/>
              </w:rPr>
            </w:pPr>
            <w:r w:rsidRPr="00BD5308">
              <w:rPr>
                <w:rFonts w:ascii="Arial" w:hAnsi="Arial" w:cs="Arial"/>
                <w:b/>
                <w:bCs/>
              </w:rPr>
              <w:t xml:space="preserve">услови и формирање грађевинске парцеле </w:t>
            </w:r>
          </w:p>
        </w:tc>
        <w:tc>
          <w:tcPr>
            <w:tcW w:w="4510" w:type="dxa"/>
          </w:tcPr>
          <w:p w:rsidR="00BD5308" w:rsidRPr="00BD5308" w:rsidRDefault="00BD5308" w:rsidP="00DB0C3E">
            <w:pPr>
              <w:jc w:val="both"/>
              <w:rPr>
                <w:rFonts w:ascii="Arial" w:hAnsi="Arial" w:cs="Arial"/>
              </w:rPr>
            </w:pPr>
          </w:p>
          <w:p w:rsidR="00BD5308" w:rsidRPr="00BD5308" w:rsidRDefault="00BD5308" w:rsidP="00DB0C3E">
            <w:pPr>
              <w:jc w:val="both"/>
              <w:rPr>
                <w:rFonts w:ascii="Arial" w:hAnsi="Arial" w:cs="Arial"/>
              </w:rPr>
            </w:pPr>
            <w:r w:rsidRPr="00BD5308">
              <w:rPr>
                <w:rFonts w:ascii="Arial" w:hAnsi="Arial" w:cs="Arial"/>
              </w:rPr>
              <w:t xml:space="preserve"> грађевинском парцелом се сматра свака постојећа катастарска парцела која испуњава услове дефинисане општим правилима парцелације и препарцелације </w:t>
            </w:r>
          </w:p>
          <w:p w:rsidR="00BD5308" w:rsidRPr="00BD5308" w:rsidRDefault="00BD5308" w:rsidP="00DB0C3E">
            <w:pPr>
              <w:jc w:val="both"/>
              <w:rPr>
                <w:rFonts w:ascii="Arial" w:hAnsi="Arial" w:cs="Arial"/>
              </w:rPr>
            </w:pPr>
            <w:r w:rsidRPr="00BD5308">
              <w:rPr>
                <w:rFonts w:ascii="Arial" w:hAnsi="Arial" w:cs="Arial"/>
              </w:rPr>
              <w:t xml:space="preserve"> нова грађевинска парцела, настала спајањем или дељењем целих или делова катастарских парцела мора имати минималну ширину фронта према јавној саобраћајној површини 15-20 m и минималну површину 1000 m2. </w:t>
            </w:r>
          </w:p>
          <w:p w:rsidR="00BD5308" w:rsidRPr="00BD5308" w:rsidRDefault="00BD5308" w:rsidP="00DB0C3E">
            <w:pPr>
              <w:jc w:val="both"/>
              <w:rPr>
                <w:rFonts w:ascii="Arial" w:hAnsi="Arial" w:cs="Arial"/>
              </w:rPr>
            </w:pPr>
          </w:p>
        </w:tc>
      </w:tr>
      <w:tr w:rsidR="00BD5308" w:rsidRPr="00BD5308" w:rsidTr="00DB0C3E">
        <w:trPr>
          <w:trHeight w:val="815"/>
        </w:trPr>
        <w:tc>
          <w:tcPr>
            <w:tcW w:w="4510" w:type="dxa"/>
            <w:tcBorders>
              <w:top w:val="single" w:sz="4" w:space="0" w:color="auto"/>
              <w:left w:val="single" w:sz="4" w:space="0" w:color="auto"/>
              <w:bottom w:val="single" w:sz="4" w:space="0" w:color="auto"/>
              <w:right w:val="single" w:sz="4" w:space="0" w:color="auto"/>
            </w:tcBorders>
          </w:tcPr>
          <w:p w:rsidR="00BD5308" w:rsidRPr="00BD5308" w:rsidRDefault="00BD5308" w:rsidP="00DB0C3E">
            <w:pPr>
              <w:jc w:val="both"/>
              <w:rPr>
                <w:rFonts w:ascii="Arial" w:hAnsi="Arial" w:cs="Arial"/>
                <w:b/>
                <w:bCs/>
              </w:rPr>
            </w:pPr>
            <w:r w:rsidRPr="00BD5308">
              <w:rPr>
                <w:rFonts w:ascii="Arial" w:hAnsi="Arial" w:cs="Arial"/>
                <w:b/>
                <w:bCs/>
              </w:rPr>
              <w:lastRenderedPageBreak/>
              <w:t xml:space="preserve">изградња нових објеката и положај објеката на парцели </w:t>
            </w:r>
          </w:p>
        </w:tc>
        <w:tc>
          <w:tcPr>
            <w:tcW w:w="4510" w:type="dxa"/>
            <w:tcBorders>
              <w:top w:val="single" w:sz="4" w:space="0" w:color="auto"/>
              <w:left w:val="single" w:sz="4" w:space="0" w:color="auto"/>
              <w:bottom w:val="single" w:sz="4" w:space="0" w:color="auto"/>
              <w:right w:val="single" w:sz="4" w:space="0" w:color="auto"/>
            </w:tcBorders>
          </w:tcPr>
          <w:p w:rsidR="00BD5308" w:rsidRPr="00BD5308" w:rsidRDefault="00BD5308" w:rsidP="00DB0C3E">
            <w:pPr>
              <w:jc w:val="both"/>
              <w:rPr>
                <w:rFonts w:ascii="Arial" w:hAnsi="Arial" w:cs="Arial"/>
              </w:rPr>
            </w:pPr>
          </w:p>
          <w:p w:rsidR="00BD5308" w:rsidRPr="00BD5308" w:rsidRDefault="00BD5308" w:rsidP="00DB0C3E">
            <w:pPr>
              <w:jc w:val="both"/>
              <w:rPr>
                <w:rFonts w:ascii="Arial" w:hAnsi="Arial" w:cs="Arial"/>
              </w:rPr>
            </w:pPr>
            <w:r w:rsidRPr="00BD5308">
              <w:rPr>
                <w:rFonts w:ascii="Arial" w:hAnsi="Arial" w:cs="Arial"/>
              </w:rPr>
              <w:t xml:space="preserve"> објекте поставити у оквиру зоне грађења, која је дефинисана грађевинским линијама; није обавезно постављање објеката или делова објеката на грађевинску линију, већ у простору који је дефинисан грађевинским линијама; зона грађења је дефинисана грађевинском линијом према регулационој линији саобраћајнице и према бочним и задњој граници парцеле. </w:t>
            </w:r>
          </w:p>
          <w:p w:rsidR="00BD5308" w:rsidRPr="00BD5308" w:rsidRDefault="00BD5308" w:rsidP="00DB0C3E">
            <w:pPr>
              <w:jc w:val="both"/>
              <w:rPr>
                <w:rFonts w:ascii="Arial" w:hAnsi="Arial" w:cs="Arial"/>
              </w:rPr>
            </w:pPr>
            <w:r w:rsidRPr="00BD5308">
              <w:rPr>
                <w:rFonts w:ascii="Arial" w:hAnsi="Arial" w:cs="Arial"/>
              </w:rPr>
              <w:t xml:space="preserve"> грађевинску линију објекта поставити на мин 5,0 m, у односну на регулациону линију саобраћајнице. </w:t>
            </w:r>
          </w:p>
          <w:p w:rsidR="00BD5308" w:rsidRPr="00BD5308" w:rsidRDefault="00BD5308" w:rsidP="00DB0C3E">
            <w:pPr>
              <w:jc w:val="both"/>
              <w:rPr>
                <w:rFonts w:ascii="Arial" w:hAnsi="Arial" w:cs="Arial"/>
              </w:rPr>
            </w:pPr>
          </w:p>
        </w:tc>
      </w:tr>
      <w:tr w:rsidR="00BD5308" w:rsidRPr="00BD5308" w:rsidTr="00DB0C3E">
        <w:trPr>
          <w:trHeight w:val="815"/>
        </w:trPr>
        <w:tc>
          <w:tcPr>
            <w:tcW w:w="4510" w:type="dxa"/>
            <w:tcBorders>
              <w:top w:val="single" w:sz="4" w:space="0" w:color="auto"/>
              <w:left w:val="single" w:sz="4" w:space="0" w:color="auto"/>
              <w:bottom w:val="single" w:sz="4" w:space="0" w:color="auto"/>
              <w:right w:val="single" w:sz="4" w:space="0" w:color="auto"/>
            </w:tcBorders>
          </w:tcPr>
          <w:p w:rsidR="00BD5308" w:rsidRPr="00BD5308" w:rsidRDefault="00BD5308" w:rsidP="00DB0C3E">
            <w:pPr>
              <w:jc w:val="both"/>
              <w:rPr>
                <w:rFonts w:ascii="Arial" w:hAnsi="Arial" w:cs="Arial"/>
                <w:b/>
                <w:bCs/>
              </w:rPr>
            </w:pPr>
            <w:r w:rsidRPr="00BD5308">
              <w:rPr>
                <w:rFonts w:ascii="Arial" w:hAnsi="Arial" w:cs="Arial"/>
                <w:b/>
                <w:bCs/>
              </w:rPr>
              <w:t xml:space="preserve">растојање од бочне границе парцеле </w:t>
            </w:r>
          </w:p>
        </w:tc>
        <w:tc>
          <w:tcPr>
            <w:tcW w:w="4510" w:type="dxa"/>
            <w:tcBorders>
              <w:top w:val="single" w:sz="4" w:space="0" w:color="auto"/>
              <w:left w:val="single" w:sz="4" w:space="0" w:color="auto"/>
              <w:bottom w:val="single" w:sz="4" w:space="0" w:color="auto"/>
              <w:right w:val="single" w:sz="4" w:space="0" w:color="auto"/>
            </w:tcBorders>
          </w:tcPr>
          <w:p w:rsidR="00BD5308" w:rsidRPr="00BD5308" w:rsidRDefault="00BD5308" w:rsidP="00DB0C3E">
            <w:pPr>
              <w:jc w:val="both"/>
              <w:rPr>
                <w:rFonts w:ascii="Arial" w:hAnsi="Arial" w:cs="Arial"/>
              </w:rPr>
            </w:pPr>
          </w:p>
          <w:p w:rsidR="00BD5308" w:rsidRPr="00BD5308" w:rsidRDefault="00BD5308" w:rsidP="00DB0C3E">
            <w:pPr>
              <w:jc w:val="both"/>
              <w:rPr>
                <w:rFonts w:ascii="Arial" w:hAnsi="Arial" w:cs="Arial"/>
              </w:rPr>
            </w:pPr>
            <w:r w:rsidRPr="00BD5308">
              <w:rPr>
                <w:rFonts w:ascii="Arial" w:hAnsi="Arial" w:cs="Arial"/>
              </w:rPr>
              <w:t xml:space="preserve"> минимално растојање објеката са отворима помоћних просторија на бочним фасадама, од бочних граница парцеле је 1,5 m. </w:t>
            </w:r>
          </w:p>
          <w:p w:rsidR="00BD5308" w:rsidRPr="00BD5308" w:rsidRDefault="00BD5308" w:rsidP="00DB0C3E">
            <w:pPr>
              <w:jc w:val="both"/>
              <w:rPr>
                <w:rFonts w:ascii="Arial" w:hAnsi="Arial" w:cs="Arial"/>
              </w:rPr>
            </w:pPr>
            <w:r w:rsidRPr="00BD5308">
              <w:rPr>
                <w:rFonts w:ascii="Arial" w:hAnsi="Arial" w:cs="Arial"/>
              </w:rPr>
              <w:t xml:space="preserve"> минимално растојање објекта са отворима стамбених просторија на бочним фасадама, од бочних граница парцеле је 2,5 m. </w:t>
            </w:r>
          </w:p>
          <w:p w:rsidR="00BD5308" w:rsidRPr="00BD5308" w:rsidRDefault="00BD5308" w:rsidP="00DB0C3E">
            <w:pPr>
              <w:jc w:val="both"/>
              <w:rPr>
                <w:rFonts w:ascii="Arial" w:hAnsi="Arial" w:cs="Arial"/>
              </w:rPr>
            </w:pPr>
          </w:p>
        </w:tc>
      </w:tr>
      <w:tr w:rsidR="00BD5308" w:rsidRPr="00BD5308" w:rsidTr="00DB0C3E">
        <w:trPr>
          <w:trHeight w:val="815"/>
        </w:trPr>
        <w:tc>
          <w:tcPr>
            <w:tcW w:w="4510" w:type="dxa"/>
            <w:tcBorders>
              <w:top w:val="single" w:sz="4" w:space="0" w:color="auto"/>
              <w:left w:val="single" w:sz="4" w:space="0" w:color="auto"/>
              <w:bottom w:val="single" w:sz="4" w:space="0" w:color="auto"/>
              <w:right w:val="single" w:sz="4" w:space="0" w:color="auto"/>
            </w:tcBorders>
          </w:tcPr>
          <w:p w:rsidR="00BD5308" w:rsidRPr="00BD5308" w:rsidRDefault="00BD5308" w:rsidP="00DB0C3E">
            <w:pPr>
              <w:jc w:val="both"/>
              <w:rPr>
                <w:rFonts w:ascii="Arial" w:hAnsi="Arial" w:cs="Arial"/>
                <w:b/>
                <w:bCs/>
              </w:rPr>
            </w:pPr>
            <w:r w:rsidRPr="00BD5308">
              <w:rPr>
                <w:rFonts w:ascii="Arial" w:hAnsi="Arial" w:cs="Arial"/>
                <w:b/>
                <w:bCs/>
              </w:rPr>
              <w:t xml:space="preserve">архитектонско обликовање </w:t>
            </w:r>
          </w:p>
        </w:tc>
        <w:tc>
          <w:tcPr>
            <w:tcW w:w="4510" w:type="dxa"/>
            <w:tcBorders>
              <w:top w:val="single" w:sz="4" w:space="0" w:color="auto"/>
              <w:left w:val="single" w:sz="4" w:space="0" w:color="auto"/>
              <w:bottom w:val="single" w:sz="4" w:space="0" w:color="auto"/>
              <w:right w:val="single" w:sz="4" w:space="0" w:color="auto"/>
            </w:tcBorders>
          </w:tcPr>
          <w:p w:rsidR="00BD5308" w:rsidRPr="00BD5308" w:rsidRDefault="00BD5308" w:rsidP="00DB0C3E">
            <w:pPr>
              <w:jc w:val="both"/>
              <w:rPr>
                <w:rFonts w:ascii="Arial" w:hAnsi="Arial" w:cs="Arial"/>
              </w:rPr>
            </w:pPr>
          </w:p>
          <w:p w:rsidR="00BD5308" w:rsidRPr="00BD5308" w:rsidRDefault="00BD5308" w:rsidP="00DB0C3E">
            <w:pPr>
              <w:jc w:val="both"/>
              <w:rPr>
                <w:rFonts w:ascii="Arial" w:hAnsi="Arial" w:cs="Arial"/>
              </w:rPr>
            </w:pPr>
            <w:r w:rsidRPr="00BD5308">
              <w:rPr>
                <w:rFonts w:ascii="Arial" w:hAnsi="Arial" w:cs="Arial"/>
              </w:rPr>
              <w:t xml:space="preserve"> објекте пројектовати у духу савремене архитектуре </w:t>
            </w:r>
          </w:p>
          <w:p w:rsidR="00BD5308" w:rsidRPr="00BD5308" w:rsidRDefault="00BD5308" w:rsidP="00DB0C3E">
            <w:pPr>
              <w:jc w:val="both"/>
              <w:rPr>
                <w:rFonts w:ascii="Arial" w:hAnsi="Arial" w:cs="Arial"/>
              </w:rPr>
            </w:pPr>
            <w:r w:rsidRPr="00BD5308">
              <w:rPr>
                <w:rFonts w:ascii="Arial" w:hAnsi="Arial" w:cs="Arial"/>
              </w:rPr>
              <w:t xml:space="preserve"> последња етажа се може извести као поткровље, мансарда или повучена етажа. </w:t>
            </w:r>
          </w:p>
          <w:p w:rsidR="00BD5308" w:rsidRPr="00BD5308" w:rsidRDefault="00BD5308" w:rsidP="00DB0C3E">
            <w:pPr>
              <w:jc w:val="both"/>
              <w:rPr>
                <w:rFonts w:ascii="Arial" w:hAnsi="Arial" w:cs="Arial"/>
              </w:rPr>
            </w:pPr>
            <w:r w:rsidRPr="00BD5308">
              <w:rPr>
                <w:rFonts w:ascii="Arial" w:hAnsi="Arial" w:cs="Arial"/>
              </w:rPr>
              <w:t xml:space="preserve"> висина назидка поткровне етаже износи максимално 1,60 m рачунајући од коте пода поткровне етаже до тачке прелома кровне косине; нагиб кровних равни прилагодити врсти кровног покривача; максимални нагиб кровних равни је 450 </w:t>
            </w:r>
          </w:p>
          <w:p w:rsidR="00BD5308" w:rsidRPr="00BD5308" w:rsidRDefault="00BD5308" w:rsidP="00DB0C3E">
            <w:pPr>
              <w:jc w:val="both"/>
              <w:rPr>
                <w:rFonts w:ascii="Arial" w:hAnsi="Arial" w:cs="Arial"/>
              </w:rPr>
            </w:pPr>
            <w:r w:rsidRPr="00BD5308">
              <w:rPr>
                <w:rFonts w:ascii="Arial" w:hAnsi="Arial" w:cs="Arial"/>
              </w:rPr>
              <w:t xml:space="preserve"> мансардни кров мора бити искључиво у габариту објекта (без препуста) пројектован као мансардни кров уписан. </w:t>
            </w:r>
          </w:p>
          <w:p w:rsidR="00BD5308" w:rsidRPr="00BD5308" w:rsidRDefault="00BD5308" w:rsidP="00DB0C3E">
            <w:pPr>
              <w:jc w:val="both"/>
              <w:rPr>
                <w:rFonts w:ascii="Arial" w:hAnsi="Arial" w:cs="Arial"/>
              </w:rPr>
            </w:pPr>
          </w:p>
        </w:tc>
      </w:tr>
      <w:tr w:rsidR="00BD5308" w:rsidRPr="00BD5308" w:rsidTr="00DB0C3E">
        <w:trPr>
          <w:trHeight w:val="815"/>
        </w:trPr>
        <w:tc>
          <w:tcPr>
            <w:tcW w:w="4510" w:type="dxa"/>
            <w:tcBorders>
              <w:top w:val="single" w:sz="4" w:space="0" w:color="auto"/>
              <w:left w:val="single" w:sz="4" w:space="0" w:color="auto"/>
              <w:bottom w:val="single" w:sz="4" w:space="0" w:color="auto"/>
              <w:right w:val="single" w:sz="4" w:space="0" w:color="auto"/>
            </w:tcBorders>
          </w:tcPr>
          <w:p w:rsidR="00BD5308" w:rsidRPr="00BD5308" w:rsidRDefault="00BD5308" w:rsidP="00DB0C3E">
            <w:pPr>
              <w:jc w:val="both"/>
              <w:rPr>
                <w:rFonts w:ascii="Arial" w:hAnsi="Arial" w:cs="Arial"/>
                <w:b/>
                <w:bCs/>
              </w:rPr>
            </w:pPr>
            <w:r w:rsidRPr="00BD5308">
              <w:rPr>
                <w:rFonts w:ascii="Arial" w:hAnsi="Arial" w:cs="Arial"/>
                <w:b/>
                <w:bCs/>
              </w:rPr>
              <w:lastRenderedPageBreak/>
              <w:t xml:space="preserve">услови за ограђивање парцеле </w:t>
            </w:r>
          </w:p>
        </w:tc>
        <w:tc>
          <w:tcPr>
            <w:tcW w:w="4510" w:type="dxa"/>
            <w:tcBorders>
              <w:top w:val="single" w:sz="4" w:space="0" w:color="auto"/>
              <w:left w:val="single" w:sz="4" w:space="0" w:color="auto"/>
              <w:bottom w:val="single" w:sz="4" w:space="0" w:color="auto"/>
              <w:right w:val="single" w:sz="4" w:space="0" w:color="auto"/>
            </w:tcBorders>
          </w:tcPr>
          <w:p w:rsidR="00BD5308" w:rsidRPr="00BD5308" w:rsidRDefault="00BD5308" w:rsidP="00DB0C3E">
            <w:pPr>
              <w:jc w:val="both"/>
              <w:rPr>
                <w:rFonts w:ascii="Arial" w:hAnsi="Arial" w:cs="Arial"/>
              </w:rPr>
            </w:pPr>
          </w:p>
          <w:p w:rsidR="00BD5308" w:rsidRPr="00BD5308" w:rsidRDefault="00BD5308" w:rsidP="00DB0C3E">
            <w:pPr>
              <w:jc w:val="both"/>
              <w:rPr>
                <w:rFonts w:ascii="Arial" w:hAnsi="Arial" w:cs="Arial"/>
              </w:rPr>
            </w:pPr>
            <w:r w:rsidRPr="00BD5308">
              <w:rPr>
                <w:rFonts w:ascii="Arial" w:hAnsi="Arial" w:cs="Arial"/>
              </w:rPr>
              <w:t xml:space="preserve"> парцеле се ограђују зеленом или металном транспарентном оградом </w:t>
            </w:r>
          </w:p>
          <w:p w:rsidR="00BD5308" w:rsidRPr="00BD5308" w:rsidRDefault="00BD5308" w:rsidP="00DB0C3E">
            <w:pPr>
              <w:jc w:val="both"/>
              <w:rPr>
                <w:rFonts w:ascii="Arial" w:hAnsi="Arial" w:cs="Arial"/>
              </w:rPr>
            </w:pPr>
          </w:p>
        </w:tc>
      </w:tr>
      <w:tr w:rsidR="00BD5308" w:rsidRPr="00BD5308" w:rsidTr="00DB0C3E">
        <w:trPr>
          <w:trHeight w:val="815"/>
        </w:trPr>
        <w:tc>
          <w:tcPr>
            <w:tcW w:w="4510" w:type="dxa"/>
            <w:tcBorders>
              <w:top w:val="single" w:sz="4" w:space="0" w:color="auto"/>
              <w:left w:val="single" w:sz="4" w:space="0" w:color="auto"/>
              <w:bottom w:val="single" w:sz="4" w:space="0" w:color="auto"/>
              <w:right w:val="single" w:sz="4" w:space="0" w:color="auto"/>
            </w:tcBorders>
          </w:tcPr>
          <w:p w:rsidR="00BD5308" w:rsidRPr="00BD5308" w:rsidRDefault="00BD5308" w:rsidP="00DB0C3E">
            <w:pPr>
              <w:jc w:val="both"/>
              <w:rPr>
                <w:rFonts w:ascii="Arial" w:hAnsi="Arial" w:cs="Arial"/>
                <w:b/>
                <w:bCs/>
              </w:rPr>
            </w:pPr>
            <w:r w:rsidRPr="00BD5308">
              <w:rPr>
                <w:rFonts w:ascii="Arial" w:hAnsi="Arial" w:cs="Arial"/>
                <w:b/>
                <w:bCs/>
              </w:rPr>
              <w:t xml:space="preserve">минимални степен опремљености комуналном инфраструктуром </w:t>
            </w:r>
          </w:p>
        </w:tc>
        <w:tc>
          <w:tcPr>
            <w:tcW w:w="4510" w:type="dxa"/>
            <w:tcBorders>
              <w:top w:val="single" w:sz="4" w:space="0" w:color="auto"/>
              <w:left w:val="single" w:sz="4" w:space="0" w:color="auto"/>
              <w:bottom w:val="single" w:sz="4" w:space="0" w:color="auto"/>
              <w:right w:val="single" w:sz="4" w:space="0" w:color="auto"/>
            </w:tcBorders>
          </w:tcPr>
          <w:p w:rsidR="00BD5308" w:rsidRPr="00BD5308" w:rsidRDefault="00BD5308" w:rsidP="00DB0C3E">
            <w:pPr>
              <w:jc w:val="both"/>
              <w:rPr>
                <w:rFonts w:ascii="Arial" w:hAnsi="Arial" w:cs="Arial"/>
              </w:rPr>
            </w:pPr>
          </w:p>
          <w:p w:rsidR="00BD5308" w:rsidRPr="00BD5308" w:rsidRDefault="00BD5308" w:rsidP="00DB0C3E">
            <w:pPr>
              <w:jc w:val="both"/>
              <w:rPr>
                <w:rFonts w:ascii="Arial" w:hAnsi="Arial" w:cs="Arial"/>
              </w:rPr>
            </w:pPr>
            <w:r w:rsidRPr="00BD5308">
              <w:rPr>
                <w:rFonts w:ascii="Arial" w:hAnsi="Arial" w:cs="Arial"/>
              </w:rPr>
              <w:t xml:space="preserve"> објекат мора имати прикључак на водоводну и канализациону мрежу, електричну енергију, телекомуникациону мрежу, топловодну или гасоводну мрежу или други алтернативни извор енергије. </w:t>
            </w:r>
          </w:p>
          <w:p w:rsidR="00BD5308" w:rsidRPr="00BD5308" w:rsidRDefault="00BD5308" w:rsidP="00DB0C3E">
            <w:pPr>
              <w:jc w:val="both"/>
              <w:rPr>
                <w:rFonts w:ascii="Arial" w:hAnsi="Arial" w:cs="Arial"/>
              </w:rPr>
            </w:pPr>
          </w:p>
        </w:tc>
      </w:tr>
      <w:tr w:rsidR="00BD5308" w:rsidRPr="00BD5308" w:rsidTr="00DB0C3E">
        <w:trPr>
          <w:trHeight w:val="815"/>
        </w:trPr>
        <w:tc>
          <w:tcPr>
            <w:tcW w:w="4510" w:type="dxa"/>
            <w:tcBorders>
              <w:top w:val="single" w:sz="4" w:space="0" w:color="auto"/>
              <w:left w:val="single" w:sz="4" w:space="0" w:color="auto"/>
              <w:bottom w:val="single" w:sz="4" w:space="0" w:color="auto"/>
              <w:right w:val="single" w:sz="4" w:space="0" w:color="auto"/>
            </w:tcBorders>
          </w:tcPr>
          <w:p w:rsidR="00BD5308" w:rsidRPr="00BD5308" w:rsidRDefault="00BD5308" w:rsidP="00DB0C3E">
            <w:pPr>
              <w:jc w:val="both"/>
              <w:rPr>
                <w:rFonts w:ascii="Arial" w:hAnsi="Arial" w:cs="Arial"/>
                <w:b/>
                <w:bCs/>
              </w:rPr>
            </w:pPr>
            <w:r w:rsidRPr="00BD5308">
              <w:rPr>
                <w:rFonts w:ascii="Arial" w:hAnsi="Arial" w:cs="Arial"/>
                <w:b/>
                <w:bCs/>
              </w:rPr>
              <w:t xml:space="preserve">услови за слободне и зелене површине </w:t>
            </w:r>
          </w:p>
        </w:tc>
        <w:tc>
          <w:tcPr>
            <w:tcW w:w="4510" w:type="dxa"/>
            <w:tcBorders>
              <w:top w:val="single" w:sz="4" w:space="0" w:color="auto"/>
              <w:left w:val="single" w:sz="4" w:space="0" w:color="auto"/>
              <w:bottom w:val="single" w:sz="4" w:space="0" w:color="auto"/>
              <w:right w:val="single" w:sz="4" w:space="0" w:color="auto"/>
            </w:tcBorders>
          </w:tcPr>
          <w:p w:rsidR="00BD5308" w:rsidRPr="00BD5308" w:rsidRDefault="00BD5308" w:rsidP="00DB0C3E">
            <w:pPr>
              <w:jc w:val="both"/>
              <w:rPr>
                <w:rFonts w:ascii="Arial" w:hAnsi="Arial" w:cs="Arial"/>
              </w:rPr>
            </w:pPr>
          </w:p>
          <w:p w:rsidR="00BD5308" w:rsidRPr="00BD5308" w:rsidRDefault="00BD5308" w:rsidP="00DB0C3E">
            <w:pPr>
              <w:jc w:val="both"/>
              <w:rPr>
                <w:rFonts w:ascii="Arial" w:hAnsi="Arial" w:cs="Arial"/>
              </w:rPr>
            </w:pPr>
            <w:r w:rsidRPr="00BD5308">
              <w:rPr>
                <w:rFonts w:ascii="Arial" w:hAnsi="Arial" w:cs="Arial"/>
              </w:rPr>
              <w:t xml:space="preserve"> минимални проценат слободних и зелених површина на парцели је мин. 70%; </w:t>
            </w:r>
          </w:p>
          <w:p w:rsidR="00BD5308" w:rsidRPr="00BD5308" w:rsidRDefault="00BD5308" w:rsidP="00DB0C3E">
            <w:pPr>
              <w:jc w:val="both"/>
              <w:rPr>
                <w:rFonts w:ascii="Arial" w:hAnsi="Arial" w:cs="Arial"/>
              </w:rPr>
            </w:pPr>
            <w:r w:rsidRPr="00BD5308">
              <w:rPr>
                <w:rFonts w:ascii="Arial" w:hAnsi="Arial" w:cs="Arial"/>
              </w:rPr>
              <w:t xml:space="preserve"> предвидети поделу на функционалне зоне (предврт, простор намењен мирном одмору или игри деце, повртњак, воћњак и економски део); </w:t>
            </w:r>
          </w:p>
          <w:p w:rsidR="00BD5308" w:rsidRPr="00BD5308" w:rsidRDefault="00BD5308" w:rsidP="00DB0C3E">
            <w:pPr>
              <w:jc w:val="both"/>
              <w:rPr>
                <w:rFonts w:ascii="Arial" w:hAnsi="Arial" w:cs="Arial"/>
              </w:rPr>
            </w:pPr>
            <w:r w:rsidRPr="00BD5308">
              <w:rPr>
                <w:rFonts w:ascii="Arial" w:hAnsi="Arial" w:cs="Arial"/>
              </w:rPr>
              <w:t xml:space="preserve"> композицију врта треба да чине различите категорије биљних врста, грађевински и вртно-архитектонски елементи и мобилијар; </w:t>
            </w:r>
          </w:p>
          <w:p w:rsidR="00BD5308" w:rsidRPr="00BD5308" w:rsidRDefault="00BD5308" w:rsidP="00DB0C3E">
            <w:pPr>
              <w:jc w:val="both"/>
              <w:rPr>
                <w:rFonts w:ascii="Arial" w:hAnsi="Arial" w:cs="Arial"/>
              </w:rPr>
            </w:pPr>
          </w:p>
        </w:tc>
      </w:tr>
      <w:tr w:rsidR="00BD5308" w:rsidRPr="00BD5308" w:rsidTr="00DB0C3E">
        <w:trPr>
          <w:trHeight w:val="815"/>
        </w:trPr>
        <w:tc>
          <w:tcPr>
            <w:tcW w:w="4510" w:type="dxa"/>
            <w:tcBorders>
              <w:top w:val="single" w:sz="4" w:space="0" w:color="auto"/>
              <w:left w:val="single" w:sz="4" w:space="0" w:color="auto"/>
              <w:bottom w:val="single" w:sz="4" w:space="0" w:color="auto"/>
              <w:right w:val="single" w:sz="4" w:space="0" w:color="auto"/>
            </w:tcBorders>
          </w:tcPr>
          <w:p w:rsidR="00BD5308" w:rsidRPr="00BD5308" w:rsidRDefault="00BD5308" w:rsidP="00DB0C3E">
            <w:pPr>
              <w:jc w:val="both"/>
              <w:rPr>
                <w:rFonts w:ascii="Arial" w:hAnsi="Arial" w:cs="Arial"/>
                <w:b/>
                <w:bCs/>
              </w:rPr>
            </w:pPr>
            <w:r w:rsidRPr="00BD5308">
              <w:rPr>
                <w:rFonts w:ascii="Arial" w:hAnsi="Arial" w:cs="Arial"/>
                <w:b/>
                <w:bCs/>
              </w:rPr>
              <w:t xml:space="preserve">решење паркирања </w:t>
            </w:r>
          </w:p>
        </w:tc>
        <w:tc>
          <w:tcPr>
            <w:tcW w:w="4510" w:type="dxa"/>
            <w:tcBorders>
              <w:top w:val="single" w:sz="4" w:space="0" w:color="auto"/>
              <w:left w:val="single" w:sz="4" w:space="0" w:color="auto"/>
              <w:bottom w:val="single" w:sz="4" w:space="0" w:color="auto"/>
              <w:right w:val="single" w:sz="4" w:space="0" w:color="auto"/>
            </w:tcBorders>
          </w:tcPr>
          <w:p w:rsidR="00BD5308" w:rsidRPr="00BD5308" w:rsidRDefault="00BD5308" w:rsidP="00DB0C3E">
            <w:pPr>
              <w:jc w:val="both"/>
              <w:rPr>
                <w:rFonts w:ascii="Arial" w:hAnsi="Arial" w:cs="Arial"/>
              </w:rPr>
            </w:pPr>
          </w:p>
          <w:p w:rsidR="00BD5308" w:rsidRPr="00BD5308" w:rsidRDefault="00BD5308" w:rsidP="00DB0C3E">
            <w:pPr>
              <w:jc w:val="both"/>
              <w:rPr>
                <w:rFonts w:ascii="Arial" w:hAnsi="Arial" w:cs="Arial"/>
              </w:rPr>
            </w:pPr>
            <w:r w:rsidRPr="00BD5308">
              <w:rPr>
                <w:rFonts w:ascii="Arial" w:hAnsi="Arial" w:cs="Arial"/>
              </w:rPr>
              <w:t xml:space="preserve"> паркирање решити на парцели изградњом гараже или на отвореном паркинг простору у оквиру парцеле </w:t>
            </w:r>
          </w:p>
          <w:p w:rsidR="00BD5308" w:rsidRPr="00BD5308" w:rsidRDefault="00BD5308" w:rsidP="00DB0C3E">
            <w:pPr>
              <w:jc w:val="both"/>
              <w:rPr>
                <w:rFonts w:ascii="Arial" w:hAnsi="Arial" w:cs="Arial"/>
              </w:rPr>
            </w:pPr>
          </w:p>
        </w:tc>
      </w:tr>
    </w:tbl>
    <w:p w:rsidR="00BD5308" w:rsidRPr="00BD5308" w:rsidRDefault="00BD5308" w:rsidP="00BD5308">
      <w:pPr>
        <w:jc w:val="both"/>
        <w:rPr>
          <w:rFonts w:ascii="Arial" w:hAnsi="Arial" w:cs="Arial"/>
        </w:rPr>
      </w:pPr>
    </w:p>
    <w:p w:rsidR="00BD5308" w:rsidRPr="00BD5308" w:rsidRDefault="00BD5308" w:rsidP="00BD5308">
      <w:pPr>
        <w:jc w:val="both"/>
        <w:rPr>
          <w:rFonts w:ascii="Arial" w:hAnsi="Arial" w:cs="Arial"/>
        </w:rPr>
      </w:pPr>
    </w:p>
    <w:p w:rsidR="00BD5308" w:rsidRPr="00BD5308" w:rsidRDefault="00BD5308" w:rsidP="00BD5308">
      <w:pPr>
        <w:jc w:val="both"/>
        <w:rPr>
          <w:rFonts w:ascii="Arial" w:hAnsi="Arial" w:cs="Arial"/>
          <w:b/>
          <w:i/>
        </w:rPr>
      </w:pPr>
      <w:r w:rsidRPr="00BD5308">
        <w:rPr>
          <w:rFonts w:ascii="Arial" w:hAnsi="Arial" w:cs="Arial"/>
          <w:b/>
          <w:i/>
        </w:rPr>
        <w:t>Зона 5.3. Мешовита привредна зона</w:t>
      </w:r>
    </w:p>
    <w:p w:rsidR="00BD5308" w:rsidRPr="00BD5308" w:rsidRDefault="00BD5308" w:rsidP="00BD5308">
      <w:pPr>
        <w:jc w:val="both"/>
        <w:rPr>
          <w:rFonts w:ascii="Arial" w:hAnsi="Arial" w:cs="Arial"/>
        </w:rPr>
      </w:pPr>
    </w:p>
    <w:p w:rsidR="00BD5308" w:rsidRPr="00BD5308" w:rsidRDefault="00BD5308" w:rsidP="00BD5308">
      <w:pPr>
        <w:jc w:val="both"/>
        <w:rPr>
          <w:rFonts w:ascii="Arial" w:hAnsi="Arial" w:cs="Arial"/>
        </w:rPr>
      </w:pPr>
      <w:r w:rsidRPr="00BD5308">
        <w:rPr>
          <w:rFonts w:ascii="Arial" w:hAnsi="Arial" w:cs="Arial"/>
        </w:rPr>
        <w:t>На парцелама намењеним привредним активностима на граници према постојећим стамбеним групацијама формирати заштитни појас од вискоког зеленила ширине 5,00 m.</w:t>
      </w:r>
    </w:p>
    <w:p w:rsidR="00BD5308" w:rsidRPr="00BD5308" w:rsidRDefault="00BD5308" w:rsidP="00BD5308">
      <w:pPr>
        <w:jc w:val="both"/>
        <w:rPr>
          <w:rFonts w:ascii="Arial" w:hAnsi="Arial" w:cs="Arial"/>
        </w:rPr>
      </w:pPr>
      <w:r w:rsidRPr="00BD5308">
        <w:rPr>
          <w:rFonts w:ascii="Arial" w:hAnsi="Arial" w:cs="Arial"/>
        </w:rPr>
        <w:t>Грађевинске парцеле у привредној и мешовитој привредној зони су максимално до 40,00 ари, а за објекте МСП, пословања и услуга до 20,00 ари. Постојеће парцеле које су у овом плану задржане без промене границе парцеле, могу бити накнадно подељене на више грађевинских парцела или спојене у већу парцелу путем израде пројеката препарцелације на основу договора заинтересованих инвеститора и власника постојећих парцела и објеката на парцели.</w:t>
      </w:r>
    </w:p>
    <w:p w:rsidR="00BD5308" w:rsidRPr="00BD5308" w:rsidRDefault="00BD5308" w:rsidP="00BD5308">
      <w:pPr>
        <w:jc w:val="both"/>
        <w:rPr>
          <w:rFonts w:ascii="Arial" w:hAnsi="Arial" w:cs="Arial"/>
        </w:rPr>
      </w:pPr>
      <w:r w:rsidRPr="00BD5308">
        <w:rPr>
          <w:rFonts w:ascii="Arial" w:hAnsi="Arial" w:cs="Arial"/>
        </w:rPr>
        <w:lastRenderedPageBreak/>
        <w:t xml:space="preserve">Потцелина В обухвата следеће катастарске парцеле: целе к.п. бр.: 3155/5, 3155/6, 3155/9, 3155/14, 3199/2, 3212/1, 4043; делови к.п. бр.: 3139/1, 3140/3, 3141/1, 3141/3, 3142/1, 3142/3, 3142/4, 3155/2, 3155/4, 3155/10, 3155/11, 3155/12, 3155/13, 3155/15, 3198/1, 3204/2, 3204/3, 3210/3, 3210/4, 3211/1, 3212/2, 3228 и 4042/2. </w:t>
      </w:r>
    </w:p>
    <w:p w:rsidR="00BD5308" w:rsidRPr="00BD5308" w:rsidRDefault="00BD5308" w:rsidP="00BD5308">
      <w:pPr>
        <w:jc w:val="both"/>
        <w:rPr>
          <w:rFonts w:ascii="Arial" w:hAnsi="Arial" w:cs="Arial"/>
          <w:i/>
        </w:rPr>
      </w:pPr>
      <w:r w:rsidRPr="00BD5308">
        <w:rPr>
          <w:rFonts w:ascii="Arial" w:hAnsi="Arial" w:cs="Arial"/>
          <w:i/>
        </w:rPr>
        <w:t>Правила уређења и грађења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79"/>
        <w:gridCol w:w="4479"/>
      </w:tblGrid>
      <w:tr w:rsidR="00BD5308" w:rsidRPr="00BD5308" w:rsidTr="00DB0C3E">
        <w:trPr>
          <w:trHeight w:val="208"/>
        </w:trPr>
        <w:tc>
          <w:tcPr>
            <w:tcW w:w="4479" w:type="dxa"/>
          </w:tcPr>
          <w:p w:rsidR="00BD5308" w:rsidRPr="00BD5308" w:rsidRDefault="00BD5308" w:rsidP="00DB0C3E">
            <w:pPr>
              <w:jc w:val="both"/>
              <w:rPr>
                <w:rFonts w:ascii="Arial" w:hAnsi="Arial" w:cs="Arial"/>
              </w:rPr>
            </w:pPr>
            <w:r w:rsidRPr="00BD5308">
              <w:rPr>
                <w:rFonts w:ascii="Arial" w:hAnsi="Arial" w:cs="Arial"/>
                <w:b/>
                <w:bCs/>
              </w:rPr>
              <w:t xml:space="preserve">УП бр. 5.6.2./ и 3) </w:t>
            </w:r>
          </w:p>
        </w:tc>
        <w:tc>
          <w:tcPr>
            <w:tcW w:w="4479" w:type="dxa"/>
          </w:tcPr>
          <w:p w:rsidR="00BD5308" w:rsidRPr="00BD5308" w:rsidRDefault="00BD5308" w:rsidP="00DB0C3E">
            <w:pPr>
              <w:jc w:val="both"/>
              <w:rPr>
                <w:rFonts w:ascii="Arial" w:hAnsi="Arial" w:cs="Arial"/>
              </w:rPr>
            </w:pPr>
            <w:r w:rsidRPr="00BD5308">
              <w:rPr>
                <w:rFonts w:ascii="Arial" w:hAnsi="Arial" w:cs="Arial"/>
              </w:rPr>
              <w:t xml:space="preserve">ПРАВИЛА УРЕЂЕЊА И ПРАВИЛА ГРАЂЕЊА У МЕШОВИТОЈ ПРИВРЕДНОЈ ЗОНИ </w:t>
            </w:r>
          </w:p>
        </w:tc>
      </w:tr>
      <w:tr w:rsidR="00BD5308" w:rsidRPr="00BD5308" w:rsidTr="00DB0C3E">
        <w:trPr>
          <w:trHeight w:val="560"/>
        </w:trPr>
        <w:tc>
          <w:tcPr>
            <w:tcW w:w="4479" w:type="dxa"/>
          </w:tcPr>
          <w:p w:rsidR="00BD5308" w:rsidRPr="00BD5308" w:rsidRDefault="00BD5308" w:rsidP="00DB0C3E">
            <w:pPr>
              <w:jc w:val="both"/>
              <w:rPr>
                <w:rFonts w:ascii="Arial" w:hAnsi="Arial" w:cs="Arial"/>
              </w:rPr>
            </w:pPr>
            <w:r w:rsidRPr="00BD5308">
              <w:rPr>
                <w:rFonts w:ascii="Arial" w:hAnsi="Arial" w:cs="Arial"/>
                <w:b/>
                <w:bCs/>
              </w:rPr>
              <w:t xml:space="preserve">основна намена </w:t>
            </w:r>
          </w:p>
        </w:tc>
        <w:tc>
          <w:tcPr>
            <w:tcW w:w="4479" w:type="dxa"/>
          </w:tcPr>
          <w:p w:rsidR="00BD5308" w:rsidRPr="00BD5308" w:rsidRDefault="00BD5308" w:rsidP="00DB0C3E">
            <w:pPr>
              <w:jc w:val="both"/>
              <w:rPr>
                <w:rFonts w:ascii="Arial" w:hAnsi="Arial" w:cs="Arial"/>
              </w:rPr>
            </w:pPr>
          </w:p>
          <w:p w:rsidR="00BD5308" w:rsidRPr="00BD5308" w:rsidRDefault="00BD5308" w:rsidP="00DB0C3E">
            <w:pPr>
              <w:jc w:val="both"/>
              <w:rPr>
                <w:rFonts w:ascii="Arial" w:hAnsi="Arial" w:cs="Arial"/>
              </w:rPr>
            </w:pPr>
            <w:r w:rsidRPr="00BD5308">
              <w:rPr>
                <w:rFonts w:ascii="Arial" w:hAnsi="Arial" w:cs="Arial"/>
              </w:rPr>
              <w:t xml:space="preserve"> привредни и пратећи привредни или комерцијални садржаји, МСП и др. </w:t>
            </w:r>
          </w:p>
          <w:p w:rsidR="00BD5308" w:rsidRPr="00BD5308" w:rsidRDefault="00BD5308" w:rsidP="00DB0C3E">
            <w:pPr>
              <w:jc w:val="both"/>
              <w:rPr>
                <w:rFonts w:ascii="Arial" w:hAnsi="Arial" w:cs="Arial"/>
              </w:rPr>
            </w:pPr>
            <w:r w:rsidRPr="00BD5308">
              <w:rPr>
                <w:rFonts w:ascii="Arial" w:hAnsi="Arial" w:cs="Arial"/>
              </w:rPr>
              <w:t xml:space="preserve"> у оквиру површина за привредно-комерцијалне делатности дозвољена је изградња привредних и комерцијалних садржаја, са учешћем појединачне намене до 100% на грађевинској парцели </w:t>
            </w:r>
          </w:p>
          <w:p w:rsidR="00BD5308" w:rsidRPr="00BD5308" w:rsidRDefault="00BD5308" w:rsidP="00DB0C3E">
            <w:pPr>
              <w:jc w:val="both"/>
              <w:rPr>
                <w:rFonts w:ascii="Arial" w:hAnsi="Arial" w:cs="Arial"/>
              </w:rPr>
            </w:pPr>
          </w:p>
        </w:tc>
      </w:tr>
      <w:tr w:rsidR="00BD5308" w:rsidRPr="00BD5308" w:rsidTr="00DB0C3E">
        <w:trPr>
          <w:trHeight w:val="694"/>
        </w:trPr>
        <w:tc>
          <w:tcPr>
            <w:tcW w:w="4479" w:type="dxa"/>
          </w:tcPr>
          <w:p w:rsidR="00BD5308" w:rsidRPr="00BD5308" w:rsidRDefault="00BD5308" w:rsidP="00DB0C3E">
            <w:pPr>
              <w:jc w:val="both"/>
              <w:rPr>
                <w:rFonts w:ascii="Arial" w:hAnsi="Arial" w:cs="Arial"/>
              </w:rPr>
            </w:pPr>
            <w:r w:rsidRPr="00BD5308">
              <w:rPr>
                <w:rFonts w:ascii="Arial" w:hAnsi="Arial" w:cs="Arial"/>
                <w:b/>
                <w:bCs/>
              </w:rPr>
              <w:t xml:space="preserve">компатибилност намене </w:t>
            </w:r>
          </w:p>
        </w:tc>
        <w:tc>
          <w:tcPr>
            <w:tcW w:w="4479" w:type="dxa"/>
          </w:tcPr>
          <w:p w:rsidR="00BD5308" w:rsidRPr="00BD5308" w:rsidRDefault="00BD5308" w:rsidP="00DB0C3E">
            <w:pPr>
              <w:jc w:val="both"/>
              <w:rPr>
                <w:rFonts w:ascii="Arial" w:hAnsi="Arial" w:cs="Arial"/>
              </w:rPr>
            </w:pPr>
          </w:p>
          <w:p w:rsidR="00BD5308" w:rsidRPr="00BD5308" w:rsidRDefault="00BD5308" w:rsidP="00DB0C3E">
            <w:pPr>
              <w:jc w:val="both"/>
              <w:rPr>
                <w:rFonts w:ascii="Arial" w:hAnsi="Arial" w:cs="Arial"/>
              </w:rPr>
            </w:pPr>
            <w:r w:rsidRPr="00BD5308">
              <w:rPr>
                <w:rFonts w:ascii="Arial" w:hAnsi="Arial" w:cs="Arial"/>
              </w:rPr>
              <w:t xml:space="preserve"> у оквиру површина намњених за мешовиту привреду дозвољене су компатибилне намене: комерцијални садржаји, МСП, пословање, сервиси, енергетски објекти, комуналне, инфраструктурне и саобраћајне површине. </w:t>
            </w:r>
          </w:p>
          <w:p w:rsidR="00BD5308" w:rsidRPr="00BD5308" w:rsidRDefault="00BD5308" w:rsidP="00DB0C3E">
            <w:pPr>
              <w:jc w:val="both"/>
              <w:rPr>
                <w:rFonts w:ascii="Arial" w:hAnsi="Arial" w:cs="Arial"/>
              </w:rPr>
            </w:pPr>
            <w:r w:rsidRPr="00BD5308">
              <w:rPr>
                <w:rFonts w:ascii="Arial" w:hAnsi="Arial" w:cs="Arial"/>
              </w:rPr>
              <w:t xml:space="preserve"> на појединачним парцелама у оквиру ове зоне, компатибилна намена може бити доминантна или једина </w:t>
            </w:r>
          </w:p>
          <w:p w:rsidR="00BD5308" w:rsidRPr="00BD5308" w:rsidRDefault="00BD5308" w:rsidP="00DB0C3E">
            <w:pPr>
              <w:jc w:val="both"/>
              <w:rPr>
                <w:rFonts w:ascii="Arial" w:hAnsi="Arial" w:cs="Arial"/>
              </w:rPr>
            </w:pPr>
          </w:p>
        </w:tc>
      </w:tr>
      <w:tr w:rsidR="00BD5308" w:rsidRPr="00BD5308" w:rsidTr="00DB0C3E">
        <w:trPr>
          <w:trHeight w:val="896"/>
        </w:trPr>
        <w:tc>
          <w:tcPr>
            <w:tcW w:w="4479" w:type="dxa"/>
          </w:tcPr>
          <w:p w:rsidR="00BD5308" w:rsidRPr="00BD5308" w:rsidRDefault="00BD5308" w:rsidP="00DB0C3E">
            <w:pPr>
              <w:jc w:val="both"/>
              <w:rPr>
                <w:rFonts w:ascii="Arial" w:hAnsi="Arial" w:cs="Arial"/>
              </w:rPr>
            </w:pPr>
            <w:r w:rsidRPr="00BD5308">
              <w:rPr>
                <w:rFonts w:ascii="Arial" w:hAnsi="Arial" w:cs="Arial"/>
                <w:b/>
                <w:bCs/>
              </w:rPr>
              <w:t xml:space="preserve">број објеката на парцели </w:t>
            </w:r>
          </w:p>
        </w:tc>
        <w:tc>
          <w:tcPr>
            <w:tcW w:w="4479" w:type="dxa"/>
          </w:tcPr>
          <w:p w:rsidR="00BD5308" w:rsidRPr="00BD5308" w:rsidRDefault="00BD5308" w:rsidP="00DB0C3E">
            <w:pPr>
              <w:jc w:val="both"/>
              <w:rPr>
                <w:rFonts w:ascii="Arial" w:hAnsi="Arial" w:cs="Arial"/>
              </w:rPr>
            </w:pPr>
          </w:p>
          <w:p w:rsidR="00BD5308" w:rsidRPr="00BD5308" w:rsidRDefault="00BD5308" w:rsidP="004C739E">
            <w:pPr>
              <w:jc w:val="both"/>
              <w:rPr>
                <w:rFonts w:ascii="Arial" w:hAnsi="Arial" w:cs="Arial"/>
              </w:rPr>
            </w:pPr>
            <w:r w:rsidRPr="00BD5308">
              <w:rPr>
                <w:rFonts w:ascii="Arial" w:hAnsi="Arial" w:cs="Arial"/>
              </w:rPr>
              <w:t xml:space="preserve"> у оквиру комплекса дозвољена је изградња више објеката, у складу са фунционалном организацијом и технолошким потребама. Дозвољена је изградња објеката који подразумевају корисну БРГП и посебних објеката који не подразумевају корисну БРГП, као што су рекламни стубови и сл. у оквиру датиг грађевинских линија; овакви посебни објекти се постављају тако да не предствљају опасност по безбедност, да не ометају значајно функцију и сагледљивост објеката и да су прихватљиви у односу на њихов утицај </w:t>
            </w:r>
            <w:r w:rsidRPr="00BD5308">
              <w:rPr>
                <w:rFonts w:ascii="Arial" w:hAnsi="Arial" w:cs="Arial"/>
              </w:rPr>
              <w:lastRenderedPageBreak/>
              <w:t xml:space="preserve">на животну средину. </w:t>
            </w:r>
          </w:p>
        </w:tc>
      </w:tr>
      <w:tr w:rsidR="00BD5308" w:rsidRPr="00BD5308" w:rsidTr="00DB0C3E">
        <w:trPr>
          <w:trHeight w:val="914"/>
        </w:trPr>
        <w:tc>
          <w:tcPr>
            <w:tcW w:w="4479" w:type="dxa"/>
          </w:tcPr>
          <w:p w:rsidR="00BD5308" w:rsidRPr="00BD5308" w:rsidRDefault="00BD5308" w:rsidP="00DB0C3E">
            <w:pPr>
              <w:jc w:val="both"/>
              <w:rPr>
                <w:rFonts w:ascii="Arial" w:hAnsi="Arial" w:cs="Arial"/>
              </w:rPr>
            </w:pPr>
            <w:r w:rsidRPr="00BD5308">
              <w:rPr>
                <w:rFonts w:ascii="Arial" w:hAnsi="Arial" w:cs="Arial"/>
                <w:b/>
                <w:bCs/>
              </w:rPr>
              <w:lastRenderedPageBreak/>
              <w:t xml:space="preserve">услови за формирање грађевинске парцеле </w:t>
            </w:r>
          </w:p>
        </w:tc>
        <w:tc>
          <w:tcPr>
            <w:tcW w:w="4479" w:type="dxa"/>
          </w:tcPr>
          <w:p w:rsidR="00BD5308" w:rsidRPr="00BD5308" w:rsidRDefault="00BD5308" w:rsidP="00DB0C3E">
            <w:pPr>
              <w:jc w:val="both"/>
              <w:rPr>
                <w:rFonts w:ascii="Arial" w:hAnsi="Arial" w:cs="Arial"/>
              </w:rPr>
            </w:pPr>
          </w:p>
          <w:p w:rsidR="00BD5308" w:rsidRPr="00BD5308" w:rsidRDefault="00BD5308" w:rsidP="00DB0C3E">
            <w:pPr>
              <w:jc w:val="both"/>
              <w:rPr>
                <w:rFonts w:ascii="Arial" w:hAnsi="Arial" w:cs="Arial"/>
              </w:rPr>
            </w:pPr>
            <w:r w:rsidRPr="00BD5308">
              <w:rPr>
                <w:rFonts w:ascii="Arial" w:hAnsi="Arial" w:cs="Arial"/>
              </w:rPr>
              <w:t xml:space="preserve"> за саобраћајни приступ на државни пут првог и другог реда потребно је прибавити услове ЈП „Путеви Србије“ </w:t>
            </w:r>
          </w:p>
          <w:p w:rsidR="00BD5308" w:rsidRPr="00BD5308" w:rsidRDefault="00BD5308" w:rsidP="00DB0C3E">
            <w:pPr>
              <w:jc w:val="both"/>
              <w:rPr>
                <w:rFonts w:ascii="Arial" w:hAnsi="Arial" w:cs="Arial"/>
              </w:rPr>
            </w:pPr>
            <w:r w:rsidRPr="00BD5308">
              <w:rPr>
                <w:rFonts w:ascii="Arial" w:hAnsi="Arial" w:cs="Arial"/>
              </w:rPr>
              <w:t xml:space="preserve"> минимална површина грађевинске парцеле је 2.000 m2 </w:t>
            </w:r>
          </w:p>
          <w:p w:rsidR="00BD5308" w:rsidRPr="00BD5308" w:rsidRDefault="00BD5308" w:rsidP="00DB0C3E">
            <w:pPr>
              <w:jc w:val="both"/>
              <w:rPr>
                <w:rFonts w:ascii="Arial" w:hAnsi="Arial" w:cs="Arial"/>
              </w:rPr>
            </w:pPr>
            <w:r w:rsidRPr="00BD5308">
              <w:rPr>
                <w:rFonts w:ascii="Arial" w:hAnsi="Arial" w:cs="Arial"/>
              </w:rPr>
              <w:t xml:space="preserve"> минимална ширина фронта према јавној саобраћајној површини је 20 m. </w:t>
            </w:r>
          </w:p>
          <w:p w:rsidR="00BD5308" w:rsidRPr="00BD5308" w:rsidRDefault="00BD5308" w:rsidP="00DB0C3E">
            <w:pPr>
              <w:jc w:val="both"/>
              <w:rPr>
                <w:rFonts w:ascii="Arial" w:hAnsi="Arial" w:cs="Arial"/>
              </w:rPr>
            </w:pPr>
            <w:r w:rsidRPr="00BD5308">
              <w:rPr>
                <w:rFonts w:ascii="Arial" w:hAnsi="Arial" w:cs="Arial"/>
              </w:rPr>
              <w:t xml:space="preserve"> за комплексе који излазе не две или више саобраћајница ужа страна не може бити ширине мање до минималне ширине форнта. </w:t>
            </w:r>
          </w:p>
          <w:p w:rsidR="00BD5308" w:rsidRPr="00BD5308" w:rsidRDefault="00BD5308" w:rsidP="00DB0C3E">
            <w:pPr>
              <w:jc w:val="both"/>
              <w:rPr>
                <w:rFonts w:ascii="Arial" w:hAnsi="Arial" w:cs="Arial"/>
              </w:rPr>
            </w:pPr>
            <w:r w:rsidRPr="00BD5308">
              <w:rPr>
                <w:rFonts w:ascii="Arial" w:hAnsi="Arial" w:cs="Arial"/>
              </w:rPr>
              <w:t xml:space="preserve"> приступ парцеле јавној саобраћајној површини може бити непосредно или посрендо, преко приступног пута минималне ширине коловоза 7,0 m. </w:t>
            </w:r>
          </w:p>
          <w:p w:rsidR="00BD5308" w:rsidRPr="00BD5308" w:rsidRDefault="00BD5308" w:rsidP="00DB0C3E">
            <w:pPr>
              <w:jc w:val="both"/>
              <w:rPr>
                <w:rFonts w:ascii="Arial" w:hAnsi="Arial" w:cs="Arial"/>
              </w:rPr>
            </w:pPr>
          </w:p>
        </w:tc>
      </w:tr>
      <w:tr w:rsidR="00BD5308" w:rsidRPr="00BD5308" w:rsidTr="00DB0C3E">
        <w:trPr>
          <w:trHeight w:val="93"/>
        </w:trPr>
        <w:tc>
          <w:tcPr>
            <w:tcW w:w="4479" w:type="dxa"/>
          </w:tcPr>
          <w:p w:rsidR="00BD5308" w:rsidRPr="00BD5308" w:rsidRDefault="00BD5308" w:rsidP="00DB0C3E">
            <w:pPr>
              <w:jc w:val="both"/>
              <w:rPr>
                <w:rFonts w:ascii="Arial" w:hAnsi="Arial" w:cs="Arial"/>
              </w:rPr>
            </w:pPr>
            <w:r w:rsidRPr="00BD5308">
              <w:rPr>
                <w:rFonts w:ascii="Arial" w:hAnsi="Arial" w:cs="Arial"/>
                <w:b/>
                <w:bCs/>
              </w:rPr>
              <w:t xml:space="preserve">проценат заузетости парцеле </w:t>
            </w:r>
          </w:p>
        </w:tc>
        <w:tc>
          <w:tcPr>
            <w:tcW w:w="4479" w:type="dxa"/>
          </w:tcPr>
          <w:p w:rsidR="00BD5308" w:rsidRPr="00BD5308" w:rsidRDefault="00BD5308" w:rsidP="00DB0C3E">
            <w:pPr>
              <w:jc w:val="both"/>
              <w:rPr>
                <w:rFonts w:ascii="Arial" w:hAnsi="Arial" w:cs="Arial"/>
              </w:rPr>
            </w:pPr>
          </w:p>
          <w:p w:rsidR="00BD5308" w:rsidRPr="00BD5308" w:rsidRDefault="00BD5308" w:rsidP="00DB0C3E">
            <w:pPr>
              <w:jc w:val="both"/>
              <w:rPr>
                <w:rFonts w:ascii="Arial" w:hAnsi="Arial" w:cs="Arial"/>
              </w:rPr>
            </w:pPr>
            <w:r w:rsidRPr="00BD5308">
              <w:rPr>
                <w:rFonts w:ascii="Arial" w:hAnsi="Arial" w:cs="Arial"/>
              </w:rPr>
              <w:t xml:space="preserve"> проценат заузетости на парцели је 60% </w:t>
            </w:r>
          </w:p>
          <w:p w:rsidR="00BD5308" w:rsidRPr="00BD5308" w:rsidRDefault="00BD5308" w:rsidP="00DB0C3E">
            <w:pPr>
              <w:jc w:val="both"/>
              <w:rPr>
                <w:rFonts w:ascii="Arial" w:hAnsi="Arial" w:cs="Arial"/>
              </w:rPr>
            </w:pPr>
          </w:p>
        </w:tc>
      </w:tr>
      <w:tr w:rsidR="00BD5308" w:rsidRPr="00BD5308" w:rsidTr="00DB0C3E">
        <w:trPr>
          <w:trHeight w:val="1134"/>
        </w:trPr>
        <w:tc>
          <w:tcPr>
            <w:tcW w:w="4479" w:type="dxa"/>
          </w:tcPr>
          <w:p w:rsidR="00BD5308" w:rsidRPr="00BD5308" w:rsidRDefault="00BD5308" w:rsidP="00DB0C3E">
            <w:pPr>
              <w:jc w:val="both"/>
              <w:rPr>
                <w:rFonts w:ascii="Arial" w:hAnsi="Arial" w:cs="Arial"/>
              </w:rPr>
            </w:pPr>
            <w:r w:rsidRPr="00BD5308">
              <w:rPr>
                <w:rFonts w:ascii="Arial" w:hAnsi="Arial" w:cs="Arial"/>
                <w:b/>
                <w:bCs/>
              </w:rPr>
              <w:t xml:space="preserve">висина објекта </w:t>
            </w:r>
          </w:p>
        </w:tc>
        <w:tc>
          <w:tcPr>
            <w:tcW w:w="4479" w:type="dxa"/>
          </w:tcPr>
          <w:p w:rsidR="00BD5308" w:rsidRPr="00BD5308" w:rsidRDefault="00BD5308" w:rsidP="00DB0C3E">
            <w:pPr>
              <w:jc w:val="both"/>
              <w:rPr>
                <w:rFonts w:ascii="Arial" w:hAnsi="Arial" w:cs="Arial"/>
              </w:rPr>
            </w:pPr>
          </w:p>
          <w:p w:rsidR="00BD5308" w:rsidRPr="00BD5308" w:rsidRDefault="00BD5308" w:rsidP="00DB0C3E">
            <w:pPr>
              <w:jc w:val="both"/>
              <w:rPr>
                <w:rFonts w:ascii="Arial" w:hAnsi="Arial" w:cs="Arial"/>
              </w:rPr>
            </w:pPr>
            <w:r w:rsidRPr="00BD5308">
              <w:rPr>
                <w:rFonts w:ascii="Arial" w:hAnsi="Arial" w:cs="Arial"/>
              </w:rPr>
              <w:t xml:space="preserve"> максимална спратност објекта у овој зони је дефинисана висином слемена. </w:t>
            </w:r>
          </w:p>
          <w:p w:rsidR="00BD5308" w:rsidRPr="00BD5308" w:rsidRDefault="00BD5308" w:rsidP="00DB0C3E">
            <w:pPr>
              <w:jc w:val="both"/>
              <w:rPr>
                <w:rFonts w:ascii="Arial" w:hAnsi="Arial" w:cs="Arial"/>
              </w:rPr>
            </w:pPr>
            <w:r w:rsidRPr="00BD5308">
              <w:rPr>
                <w:rFonts w:ascii="Arial" w:hAnsi="Arial" w:cs="Arial"/>
              </w:rPr>
              <w:t xml:space="preserve"> висина за објекте са корисном БРГП до слемена је максимално 18 m, са одговарајућим бројем етажа у односу на намену и технолошке потребе. </w:t>
            </w:r>
          </w:p>
          <w:p w:rsidR="00BD5308" w:rsidRPr="00BD5308" w:rsidRDefault="00BD5308" w:rsidP="00DB0C3E">
            <w:pPr>
              <w:jc w:val="both"/>
              <w:rPr>
                <w:rFonts w:ascii="Arial" w:hAnsi="Arial" w:cs="Arial"/>
              </w:rPr>
            </w:pPr>
            <w:r w:rsidRPr="00BD5308">
              <w:rPr>
                <w:rFonts w:ascii="Arial" w:hAnsi="Arial" w:cs="Arial"/>
              </w:rPr>
              <w:t xml:space="preserve"> такође, дозвољава се да за поједине делове објекта (реперне делове, куле, рекламне паное, посебне делове конструкцие или техничке инсталације...) висина до слемена буде максимално 24 m, али на површини од највише 1/3 од укупне површине под габаритом објекта </w:t>
            </w:r>
          </w:p>
          <w:p w:rsidR="00BD5308" w:rsidRPr="00BD5308" w:rsidRDefault="00BD5308" w:rsidP="00DB0C3E">
            <w:pPr>
              <w:jc w:val="both"/>
              <w:rPr>
                <w:rFonts w:ascii="Arial" w:hAnsi="Arial" w:cs="Arial"/>
              </w:rPr>
            </w:pPr>
            <w:r w:rsidRPr="00BD5308">
              <w:rPr>
                <w:rFonts w:ascii="Arial" w:hAnsi="Arial" w:cs="Arial"/>
              </w:rPr>
              <w:t xml:space="preserve"> за објект који немају корисну БРГП максимална дозвољена висина се одређује према технолошким потребама. </w:t>
            </w:r>
          </w:p>
          <w:p w:rsidR="00BD5308" w:rsidRPr="00BD5308" w:rsidRDefault="00BD5308" w:rsidP="00DB0C3E">
            <w:pPr>
              <w:jc w:val="both"/>
              <w:rPr>
                <w:rFonts w:ascii="Arial" w:hAnsi="Arial" w:cs="Arial"/>
              </w:rPr>
            </w:pPr>
          </w:p>
        </w:tc>
      </w:tr>
      <w:tr w:rsidR="00BD5308" w:rsidRPr="00BD5308" w:rsidTr="00DB0C3E">
        <w:trPr>
          <w:trHeight w:val="1134"/>
        </w:trPr>
        <w:tc>
          <w:tcPr>
            <w:tcW w:w="4479" w:type="dxa"/>
            <w:tcBorders>
              <w:top w:val="single" w:sz="4" w:space="0" w:color="auto"/>
              <w:left w:val="single" w:sz="4" w:space="0" w:color="auto"/>
              <w:bottom w:val="single" w:sz="4" w:space="0" w:color="auto"/>
              <w:right w:val="single" w:sz="4" w:space="0" w:color="auto"/>
            </w:tcBorders>
          </w:tcPr>
          <w:p w:rsidR="00BD5308" w:rsidRPr="00BD5308" w:rsidRDefault="00BD5308" w:rsidP="00DB0C3E">
            <w:pPr>
              <w:jc w:val="both"/>
              <w:rPr>
                <w:rFonts w:ascii="Arial" w:hAnsi="Arial" w:cs="Arial"/>
                <w:b/>
                <w:bCs/>
              </w:rPr>
            </w:pPr>
            <w:r w:rsidRPr="00BD5308">
              <w:rPr>
                <w:rFonts w:ascii="Arial" w:hAnsi="Arial" w:cs="Arial"/>
                <w:b/>
                <w:bCs/>
              </w:rPr>
              <w:lastRenderedPageBreak/>
              <w:t xml:space="preserve">положај објекта у односу на регулациону линију </w:t>
            </w:r>
          </w:p>
        </w:tc>
        <w:tc>
          <w:tcPr>
            <w:tcW w:w="4479" w:type="dxa"/>
            <w:tcBorders>
              <w:top w:val="single" w:sz="4" w:space="0" w:color="auto"/>
              <w:left w:val="single" w:sz="4" w:space="0" w:color="auto"/>
              <w:bottom w:val="single" w:sz="4" w:space="0" w:color="auto"/>
              <w:right w:val="single" w:sz="4" w:space="0" w:color="auto"/>
            </w:tcBorders>
          </w:tcPr>
          <w:p w:rsidR="00BD5308" w:rsidRPr="00BD5308" w:rsidRDefault="00BD5308" w:rsidP="00DB0C3E">
            <w:pPr>
              <w:jc w:val="both"/>
              <w:rPr>
                <w:rFonts w:ascii="Arial" w:hAnsi="Arial" w:cs="Arial"/>
              </w:rPr>
            </w:pPr>
            <w:r w:rsidRPr="00BD5308">
              <w:rPr>
                <w:rFonts w:ascii="Arial" w:hAnsi="Arial" w:cs="Arial"/>
              </w:rPr>
              <w:t xml:space="preserve"> Објекте постављати у оквиру зоне грађења; зона грађења је дефинисана грађевинском линијом и растојањем објекта од задње и бочних граница парцеле. </w:t>
            </w:r>
          </w:p>
          <w:p w:rsidR="00BD5308" w:rsidRPr="00BD5308" w:rsidRDefault="00BD5308" w:rsidP="00DB0C3E">
            <w:pPr>
              <w:jc w:val="both"/>
              <w:rPr>
                <w:rFonts w:ascii="Arial" w:hAnsi="Arial" w:cs="Arial"/>
              </w:rPr>
            </w:pPr>
            <w:r w:rsidRPr="00BD5308">
              <w:rPr>
                <w:rFonts w:ascii="Arial" w:hAnsi="Arial" w:cs="Arial"/>
              </w:rPr>
              <w:t xml:space="preserve"> грађевинска линија подземних делова објекта се поклапа са надземном грађевинском линијом </w:t>
            </w:r>
          </w:p>
          <w:p w:rsidR="00BD5308" w:rsidRPr="00BD5308" w:rsidRDefault="00BD5308" w:rsidP="00DB0C3E">
            <w:pPr>
              <w:jc w:val="both"/>
              <w:rPr>
                <w:rFonts w:ascii="Arial" w:hAnsi="Arial" w:cs="Arial"/>
              </w:rPr>
            </w:pPr>
          </w:p>
        </w:tc>
      </w:tr>
      <w:tr w:rsidR="00BD5308" w:rsidRPr="00BD5308" w:rsidTr="00DB0C3E">
        <w:trPr>
          <w:trHeight w:val="1134"/>
        </w:trPr>
        <w:tc>
          <w:tcPr>
            <w:tcW w:w="4479" w:type="dxa"/>
            <w:tcBorders>
              <w:top w:val="single" w:sz="4" w:space="0" w:color="auto"/>
              <w:left w:val="single" w:sz="4" w:space="0" w:color="auto"/>
              <w:bottom w:val="single" w:sz="4" w:space="0" w:color="auto"/>
              <w:right w:val="single" w:sz="4" w:space="0" w:color="auto"/>
            </w:tcBorders>
          </w:tcPr>
          <w:p w:rsidR="00BD5308" w:rsidRPr="00BD5308" w:rsidRDefault="00BD5308" w:rsidP="00DB0C3E">
            <w:pPr>
              <w:jc w:val="both"/>
              <w:rPr>
                <w:rFonts w:ascii="Arial" w:hAnsi="Arial" w:cs="Arial"/>
                <w:b/>
                <w:bCs/>
              </w:rPr>
            </w:pPr>
            <w:r w:rsidRPr="00BD5308">
              <w:rPr>
                <w:rFonts w:ascii="Arial" w:hAnsi="Arial" w:cs="Arial"/>
                <w:b/>
                <w:bCs/>
              </w:rPr>
              <w:t xml:space="preserve">растојање од бочне и задње границе парцеле </w:t>
            </w:r>
          </w:p>
        </w:tc>
        <w:tc>
          <w:tcPr>
            <w:tcW w:w="4479" w:type="dxa"/>
            <w:tcBorders>
              <w:top w:val="single" w:sz="4" w:space="0" w:color="auto"/>
              <w:left w:val="single" w:sz="4" w:space="0" w:color="auto"/>
              <w:bottom w:val="single" w:sz="4" w:space="0" w:color="auto"/>
              <w:right w:val="single" w:sz="4" w:space="0" w:color="auto"/>
            </w:tcBorders>
          </w:tcPr>
          <w:p w:rsidR="00BD5308" w:rsidRPr="00BD5308" w:rsidRDefault="00BD5308" w:rsidP="00DB0C3E">
            <w:pPr>
              <w:jc w:val="both"/>
              <w:rPr>
                <w:rFonts w:ascii="Arial" w:hAnsi="Arial" w:cs="Arial"/>
              </w:rPr>
            </w:pPr>
            <w:r w:rsidRPr="00BD5308">
              <w:rPr>
                <w:rFonts w:ascii="Arial" w:hAnsi="Arial" w:cs="Arial"/>
              </w:rPr>
              <w:t xml:space="preserve"> растојање објекта од ивиде парцеле су минимално ½ висине објекта. Уколико је објекат нижи од 12,0 m минимално удаљење од бочних и задње границе парцеле не може бити мање од 6,0 m. </w:t>
            </w:r>
          </w:p>
          <w:p w:rsidR="00BD5308" w:rsidRPr="00BD5308" w:rsidRDefault="00BD5308" w:rsidP="00DB0C3E">
            <w:pPr>
              <w:jc w:val="both"/>
              <w:rPr>
                <w:rFonts w:ascii="Arial" w:hAnsi="Arial" w:cs="Arial"/>
              </w:rPr>
            </w:pPr>
          </w:p>
        </w:tc>
      </w:tr>
      <w:tr w:rsidR="00BD5308" w:rsidRPr="00BD5308" w:rsidTr="00DB0C3E">
        <w:trPr>
          <w:trHeight w:val="1134"/>
        </w:trPr>
        <w:tc>
          <w:tcPr>
            <w:tcW w:w="4479" w:type="dxa"/>
            <w:tcBorders>
              <w:top w:val="single" w:sz="4" w:space="0" w:color="auto"/>
              <w:left w:val="single" w:sz="4" w:space="0" w:color="auto"/>
              <w:bottom w:val="single" w:sz="4" w:space="0" w:color="auto"/>
              <w:right w:val="single" w:sz="4" w:space="0" w:color="auto"/>
            </w:tcBorders>
          </w:tcPr>
          <w:p w:rsidR="00BD5308" w:rsidRPr="00BD5308" w:rsidRDefault="00BD5308" w:rsidP="00DB0C3E">
            <w:pPr>
              <w:jc w:val="both"/>
              <w:rPr>
                <w:rFonts w:ascii="Arial" w:hAnsi="Arial" w:cs="Arial"/>
                <w:b/>
                <w:bCs/>
              </w:rPr>
            </w:pPr>
            <w:r w:rsidRPr="00BD5308">
              <w:rPr>
                <w:rFonts w:ascii="Arial" w:hAnsi="Arial" w:cs="Arial"/>
                <w:b/>
                <w:bCs/>
              </w:rPr>
              <w:t xml:space="preserve">међусобно растојање објеката у оквиру парцеле </w:t>
            </w:r>
          </w:p>
        </w:tc>
        <w:tc>
          <w:tcPr>
            <w:tcW w:w="4479" w:type="dxa"/>
            <w:tcBorders>
              <w:top w:val="single" w:sz="4" w:space="0" w:color="auto"/>
              <w:left w:val="single" w:sz="4" w:space="0" w:color="auto"/>
              <w:bottom w:val="single" w:sz="4" w:space="0" w:color="auto"/>
              <w:right w:val="single" w:sz="4" w:space="0" w:color="auto"/>
            </w:tcBorders>
          </w:tcPr>
          <w:p w:rsidR="00BD5308" w:rsidRPr="00BD5308" w:rsidRDefault="00BD5308" w:rsidP="00DB0C3E">
            <w:pPr>
              <w:jc w:val="both"/>
              <w:rPr>
                <w:rFonts w:ascii="Arial" w:hAnsi="Arial" w:cs="Arial"/>
              </w:rPr>
            </w:pPr>
            <w:r w:rsidRPr="00BD5308">
              <w:rPr>
                <w:rFonts w:ascii="Arial" w:hAnsi="Arial" w:cs="Arial"/>
              </w:rPr>
              <w:t xml:space="preserve"> дозвољена је изградња више објеката на парцели; међусобно растојање је минимално 1/2 висине вишег објекта, а за објекте ниже од 8 m не може бити мање од 4 m, а у складу са потребама организовања противпожарног пута. </w:t>
            </w:r>
          </w:p>
          <w:p w:rsidR="00BD5308" w:rsidRPr="00BD5308" w:rsidRDefault="00BD5308" w:rsidP="00DB0C3E">
            <w:pPr>
              <w:jc w:val="both"/>
              <w:rPr>
                <w:rFonts w:ascii="Arial" w:hAnsi="Arial" w:cs="Arial"/>
              </w:rPr>
            </w:pPr>
          </w:p>
        </w:tc>
      </w:tr>
      <w:tr w:rsidR="00BD5308" w:rsidRPr="00BD5308" w:rsidTr="00DB0C3E">
        <w:trPr>
          <w:trHeight w:val="1134"/>
        </w:trPr>
        <w:tc>
          <w:tcPr>
            <w:tcW w:w="4479" w:type="dxa"/>
            <w:tcBorders>
              <w:top w:val="single" w:sz="4" w:space="0" w:color="auto"/>
              <w:left w:val="single" w:sz="4" w:space="0" w:color="auto"/>
              <w:bottom w:val="single" w:sz="4" w:space="0" w:color="auto"/>
              <w:right w:val="single" w:sz="4" w:space="0" w:color="auto"/>
            </w:tcBorders>
          </w:tcPr>
          <w:p w:rsidR="00BD5308" w:rsidRPr="00BD5308" w:rsidRDefault="00BD5308" w:rsidP="00DB0C3E">
            <w:pPr>
              <w:jc w:val="both"/>
              <w:rPr>
                <w:rFonts w:ascii="Arial" w:hAnsi="Arial" w:cs="Arial"/>
                <w:b/>
                <w:bCs/>
              </w:rPr>
            </w:pPr>
            <w:r w:rsidRPr="00BD5308">
              <w:rPr>
                <w:rFonts w:ascii="Arial" w:hAnsi="Arial" w:cs="Arial"/>
                <w:b/>
                <w:bCs/>
              </w:rPr>
              <w:t xml:space="preserve">правила и услови за интервенције на постојећим објектима </w:t>
            </w:r>
          </w:p>
        </w:tc>
        <w:tc>
          <w:tcPr>
            <w:tcW w:w="4479" w:type="dxa"/>
            <w:tcBorders>
              <w:top w:val="single" w:sz="4" w:space="0" w:color="auto"/>
              <w:left w:val="single" w:sz="4" w:space="0" w:color="auto"/>
              <w:bottom w:val="single" w:sz="4" w:space="0" w:color="auto"/>
              <w:right w:val="single" w:sz="4" w:space="0" w:color="auto"/>
            </w:tcBorders>
          </w:tcPr>
          <w:p w:rsidR="00BD5308" w:rsidRPr="00BD5308" w:rsidRDefault="00BD5308" w:rsidP="00DB0C3E">
            <w:pPr>
              <w:jc w:val="both"/>
              <w:rPr>
                <w:rFonts w:ascii="Arial" w:hAnsi="Arial" w:cs="Arial"/>
              </w:rPr>
            </w:pPr>
            <w:r w:rsidRPr="00BD5308">
              <w:rPr>
                <w:rFonts w:ascii="Arial" w:hAnsi="Arial" w:cs="Arial"/>
              </w:rPr>
              <w:t xml:space="preserve"> сви постојећи објекти на парцели могу се реконструисати, доградити или надзидати у оквиру дозвољених урбанистичких параметара и осталих правила грађења, уколико положај објекта према јавној површини задовољава услов дефинисан општим правилима </w:t>
            </w:r>
          </w:p>
          <w:p w:rsidR="00BD5308" w:rsidRPr="00BD5308" w:rsidRDefault="00BD5308" w:rsidP="00DB0C3E">
            <w:pPr>
              <w:jc w:val="both"/>
              <w:rPr>
                <w:rFonts w:ascii="Arial" w:hAnsi="Arial" w:cs="Arial"/>
              </w:rPr>
            </w:pPr>
            <w:r w:rsidRPr="00BD5308">
              <w:rPr>
                <w:rFonts w:ascii="Arial" w:hAnsi="Arial" w:cs="Arial"/>
              </w:rPr>
              <w:t xml:space="preserve"> постојећи објекти на парцели чији индекс изграђености премашује дозвољени и/или није у складу са прописаним правилима о растојањима од граница парцела и суседних објеката, не могу се дограђивати, већ је дозвољено само текуће и инвестиционо одржавање; ако се такав објекат уклања и замењује другим, за њега важе правила као и за сваку нову изградњу у овој зони. </w:t>
            </w:r>
          </w:p>
          <w:p w:rsidR="00BD5308" w:rsidRPr="00BD5308" w:rsidRDefault="00BD5308" w:rsidP="00DB0C3E">
            <w:pPr>
              <w:jc w:val="both"/>
              <w:rPr>
                <w:rFonts w:ascii="Arial" w:hAnsi="Arial" w:cs="Arial"/>
              </w:rPr>
            </w:pPr>
          </w:p>
        </w:tc>
      </w:tr>
      <w:tr w:rsidR="00BD5308" w:rsidRPr="00BD5308" w:rsidTr="00DB0C3E">
        <w:trPr>
          <w:trHeight w:val="1134"/>
        </w:trPr>
        <w:tc>
          <w:tcPr>
            <w:tcW w:w="4479" w:type="dxa"/>
            <w:tcBorders>
              <w:top w:val="single" w:sz="4" w:space="0" w:color="auto"/>
              <w:left w:val="single" w:sz="4" w:space="0" w:color="auto"/>
              <w:bottom w:val="single" w:sz="4" w:space="0" w:color="auto"/>
              <w:right w:val="single" w:sz="4" w:space="0" w:color="auto"/>
            </w:tcBorders>
          </w:tcPr>
          <w:p w:rsidR="00BD5308" w:rsidRPr="00BD5308" w:rsidRDefault="00BD5308" w:rsidP="00DB0C3E">
            <w:pPr>
              <w:jc w:val="both"/>
              <w:rPr>
                <w:rFonts w:ascii="Arial" w:hAnsi="Arial" w:cs="Arial"/>
                <w:b/>
                <w:bCs/>
              </w:rPr>
            </w:pPr>
            <w:r w:rsidRPr="00BD5308">
              <w:rPr>
                <w:rFonts w:ascii="Arial" w:hAnsi="Arial" w:cs="Arial"/>
                <w:b/>
                <w:bCs/>
              </w:rPr>
              <w:lastRenderedPageBreak/>
              <w:t xml:space="preserve">услови за слободне и зелене површине </w:t>
            </w:r>
          </w:p>
        </w:tc>
        <w:tc>
          <w:tcPr>
            <w:tcW w:w="4479" w:type="dxa"/>
            <w:tcBorders>
              <w:top w:val="single" w:sz="4" w:space="0" w:color="auto"/>
              <w:left w:val="single" w:sz="4" w:space="0" w:color="auto"/>
              <w:bottom w:val="single" w:sz="4" w:space="0" w:color="auto"/>
              <w:right w:val="single" w:sz="4" w:space="0" w:color="auto"/>
            </w:tcBorders>
          </w:tcPr>
          <w:p w:rsidR="00BD5308" w:rsidRPr="00BD5308" w:rsidRDefault="00BD5308" w:rsidP="00DB0C3E">
            <w:pPr>
              <w:jc w:val="both"/>
              <w:rPr>
                <w:rFonts w:ascii="Arial" w:hAnsi="Arial" w:cs="Arial"/>
              </w:rPr>
            </w:pPr>
          </w:p>
          <w:p w:rsidR="00BD5308" w:rsidRPr="00BD5308" w:rsidRDefault="00BD5308" w:rsidP="00DB0C3E">
            <w:pPr>
              <w:jc w:val="both"/>
              <w:rPr>
                <w:rFonts w:ascii="Arial" w:hAnsi="Arial" w:cs="Arial"/>
              </w:rPr>
            </w:pPr>
            <w:r w:rsidRPr="00BD5308">
              <w:rPr>
                <w:rFonts w:ascii="Arial" w:hAnsi="Arial" w:cs="Arial"/>
              </w:rPr>
              <w:t xml:space="preserve"> минимално под уређеним зеленим површинама је 40% од чега су незастрте зелене површине минимално 20% (10); </w:t>
            </w:r>
          </w:p>
          <w:p w:rsidR="00BD5308" w:rsidRPr="00BD5308" w:rsidRDefault="00BD5308" w:rsidP="00DB0C3E">
            <w:pPr>
              <w:jc w:val="both"/>
              <w:rPr>
                <w:rFonts w:ascii="Arial" w:hAnsi="Arial" w:cs="Arial"/>
              </w:rPr>
            </w:pPr>
            <w:r w:rsidRPr="00BD5308">
              <w:rPr>
                <w:rFonts w:ascii="Arial" w:hAnsi="Arial" w:cs="Arial"/>
              </w:rPr>
              <w:t xml:space="preserve"> планирати унутрашњим ободом грађевинске парцеле зелени појас и то: на грађевинским парцелама величине </w:t>
            </w:r>
            <w:r w:rsidRPr="00BD5308">
              <w:rPr>
                <w:rFonts w:ascii="Arial" w:hAnsi="Arial" w:cs="Arial"/>
              </w:rPr>
              <w:t xml:space="preserve"> 0,5 ha и ≤ 2 ha минималне ширине 4 m, на грађевинским парцелама величине </w:t>
            </w:r>
            <w:r w:rsidRPr="00BD5308">
              <w:rPr>
                <w:rFonts w:ascii="Arial" w:hAnsi="Arial" w:cs="Arial"/>
              </w:rPr>
              <w:t xml:space="preserve"> 2 ha и ≤ 5 ha минималне ширине 8 m и на грађевинским парцелама величине </w:t>
            </w:r>
            <w:r w:rsidRPr="00BD5308">
              <w:rPr>
                <w:rFonts w:ascii="Arial" w:hAnsi="Arial" w:cs="Arial"/>
              </w:rPr>
              <w:t xml:space="preserve"> 5 ha минималне ширине 12 m; </w:t>
            </w:r>
          </w:p>
          <w:p w:rsidR="00BD5308" w:rsidRPr="00BD5308" w:rsidRDefault="00BD5308" w:rsidP="00DB0C3E">
            <w:pPr>
              <w:jc w:val="both"/>
              <w:rPr>
                <w:rFonts w:ascii="Arial" w:hAnsi="Arial" w:cs="Arial"/>
              </w:rPr>
            </w:pPr>
            <w:r w:rsidRPr="00BD5308">
              <w:rPr>
                <w:rFonts w:ascii="Arial" w:hAnsi="Arial" w:cs="Arial"/>
              </w:rPr>
              <w:t xml:space="preserve"> pрепоручује се озелењавање површине изнад подземне гараже; oзелењавање равних кровова објеката извршити у минимално 30 cm земљишног супстрата; </w:t>
            </w:r>
          </w:p>
          <w:p w:rsidR="00BD5308" w:rsidRPr="00BD5308" w:rsidRDefault="00BD5308" w:rsidP="00DB0C3E">
            <w:pPr>
              <w:jc w:val="both"/>
              <w:rPr>
                <w:rFonts w:ascii="Arial" w:hAnsi="Arial" w:cs="Arial"/>
              </w:rPr>
            </w:pPr>
            <w:r w:rsidRPr="00BD5308">
              <w:rPr>
                <w:rFonts w:ascii="Arial" w:hAnsi="Arial" w:cs="Arial"/>
              </w:rPr>
              <w:t xml:space="preserve"> на грађевинским парцелама величине ≤ 0,5 ha унутрашњим ободом грађевинске парцеле формирати дрворед; </w:t>
            </w:r>
          </w:p>
          <w:p w:rsidR="00BD5308" w:rsidRPr="00BD5308" w:rsidRDefault="00BD5308" w:rsidP="00DB0C3E">
            <w:pPr>
              <w:jc w:val="both"/>
              <w:rPr>
                <w:rFonts w:ascii="Arial" w:hAnsi="Arial" w:cs="Arial"/>
              </w:rPr>
            </w:pPr>
            <w:r w:rsidRPr="00BD5308">
              <w:rPr>
                <w:rFonts w:ascii="Arial" w:hAnsi="Arial" w:cs="Arial"/>
              </w:rPr>
              <w:t xml:space="preserve"> у оквиру противпожарних коридора није допуштена садња четинарских врста; </w:t>
            </w:r>
          </w:p>
          <w:p w:rsidR="00BD5308" w:rsidRPr="00BD5308" w:rsidRDefault="00BD5308" w:rsidP="00DB0C3E">
            <w:pPr>
              <w:jc w:val="both"/>
              <w:rPr>
                <w:rFonts w:ascii="Arial" w:hAnsi="Arial" w:cs="Arial"/>
              </w:rPr>
            </w:pPr>
            <w:r w:rsidRPr="00BD5308">
              <w:rPr>
                <w:rFonts w:ascii="Arial" w:hAnsi="Arial" w:cs="Arial"/>
              </w:rPr>
              <w:t xml:space="preserve"> приликом израде пројектне документације омогућити изолацију зеленилом главних административних и јавних објеката, главних пешачких стаза и успостављање одговарајуће просторне композиције; </w:t>
            </w:r>
          </w:p>
          <w:p w:rsidR="00BD5308" w:rsidRPr="00BD5308" w:rsidRDefault="00BD5308" w:rsidP="00DB0C3E">
            <w:pPr>
              <w:jc w:val="both"/>
              <w:rPr>
                <w:rFonts w:ascii="Arial" w:hAnsi="Arial" w:cs="Arial"/>
              </w:rPr>
            </w:pPr>
          </w:p>
        </w:tc>
      </w:tr>
      <w:tr w:rsidR="00BD5308" w:rsidRPr="00BD5308" w:rsidTr="00DB0C3E">
        <w:trPr>
          <w:trHeight w:val="1134"/>
        </w:trPr>
        <w:tc>
          <w:tcPr>
            <w:tcW w:w="4479" w:type="dxa"/>
            <w:tcBorders>
              <w:top w:val="single" w:sz="4" w:space="0" w:color="auto"/>
              <w:left w:val="single" w:sz="4" w:space="0" w:color="auto"/>
              <w:bottom w:val="single" w:sz="4" w:space="0" w:color="auto"/>
              <w:right w:val="single" w:sz="4" w:space="0" w:color="auto"/>
            </w:tcBorders>
          </w:tcPr>
          <w:p w:rsidR="00BD5308" w:rsidRPr="00BD5308" w:rsidRDefault="00BD5308" w:rsidP="00DB0C3E">
            <w:pPr>
              <w:jc w:val="both"/>
              <w:rPr>
                <w:rFonts w:ascii="Arial" w:hAnsi="Arial" w:cs="Arial"/>
                <w:b/>
                <w:bCs/>
              </w:rPr>
            </w:pPr>
            <w:r w:rsidRPr="00BD5308">
              <w:rPr>
                <w:rFonts w:ascii="Arial" w:hAnsi="Arial" w:cs="Arial"/>
                <w:b/>
                <w:bCs/>
              </w:rPr>
              <w:t xml:space="preserve">решење паркирања </w:t>
            </w:r>
          </w:p>
        </w:tc>
        <w:tc>
          <w:tcPr>
            <w:tcW w:w="4479" w:type="dxa"/>
            <w:tcBorders>
              <w:top w:val="single" w:sz="4" w:space="0" w:color="auto"/>
              <w:left w:val="single" w:sz="4" w:space="0" w:color="auto"/>
              <w:bottom w:val="single" w:sz="4" w:space="0" w:color="auto"/>
              <w:right w:val="single" w:sz="4" w:space="0" w:color="auto"/>
            </w:tcBorders>
          </w:tcPr>
          <w:p w:rsidR="00BD5308" w:rsidRPr="00BD5308" w:rsidRDefault="00BD5308" w:rsidP="00DB0C3E">
            <w:pPr>
              <w:jc w:val="both"/>
              <w:rPr>
                <w:rFonts w:ascii="Arial" w:hAnsi="Arial" w:cs="Arial"/>
              </w:rPr>
            </w:pPr>
          </w:p>
          <w:p w:rsidR="00BD5308" w:rsidRPr="00BD5308" w:rsidRDefault="00BD5308" w:rsidP="00DB0C3E">
            <w:pPr>
              <w:jc w:val="both"/>
              <w:rPr>
                <w:rFonts w:ascii="Arial" w:hAnsi="Arial" w:cs="Arial"/>
              </w:rPr>
            </w:pPr>
            <w:r w:rsidRPr="00BD5308">
              <w:rPr>
                <w:rFonts w:ascii="Arial" w:hAnsi="Arial" w:cs="Arial"/>
              </w:rPr>
              <w:t xml:space="preserve"> паркирање решити на парцели изградњом гараже или на отвореном паркинг месту у оквиру парцеле или на јавном паркингу. </w:t>
            </w:r>
          </w:p>
          <w:p w:rsidR="00BD5308" w:rsidRPr="00BD5308" w:rsidRDefault="00BD5308" w:rsidP="00DB0C3E">
            <w:pPr>
              <w:jc w:val="both"/>
              <w:rPr>
                <w:rFonts w:ascii="Arial" w:hAnsi="Arial" w:cs="Arial"/>
              </w:rPr>
            </w:pPr>
          </w:p>
        </w:tc>
      </w:tr>
      <w:tr w:rsidR="00BD5308" w:rsidRPr="00BD5308" w:rsidTr="00DB0C3E">
        <w:trPr>
          <w:trHeight w:val="1134"/>
        </w:trPr>
        <w:tc>
          <w:tcPr>
            <w:tcW w:w="4479" w:type="dxa"/>
            <w:tcBorders>
              <w:top w:val="single" w:sz="4" w:space="0" w:color="auto"/>
              <w:left w:val="single" w:sz="4" w:space="0" w:color="auto"/>
              <w:bottom w:val="single" w:sz="4" w:space="0" w:color="auto"/>
              <w:right w:val="single" w:sz="4" w:space="0" w:color="auto"/>
            </w:tcBorders>
          </w:tcPr>
          <w:p w:rsidR="00BD5308" w:rsidRPr="00BD5308" w:rsidRDefault="00BD5308" w:rsidP="00DB0C3E">
            <w:pPr>
              <w:jc w:val="both"/>
              <w:rPr>
                <w:rFonts w:ascii="Arial" w:hAnsi="Arial" w:cs="Arial"/>
                <w:b/>
                <w:bCs/>
              </w:rPr>
            </w:pPr>
            <w:r w:rsidRPr="00BD5308">
              <w:rPr>
                <w:rFonts w:ascii="Arial" w:hAnsi="Arial" w:cs="Arial"/>
                <w:b/>
                <w:bCs/>
              </w:rPr>
              <w:t xml:space="preserve">архитектонско обликовање </w:t>
            </w:r>
          </w:p>
        </w:tc>
        <w:tc>
          <w:tcPr>
            <w:tcW w:w="4479" w:type="dxa"/>
            <w:tcBorders>
              <w:top w:val="single" w:sz="4" w:space="0" w:color="auto"/>
              <w:left w:val="single" w:sz="4" w:space="0" w:color="auto"/>
              <w:bottom w:val="single" w:sz="4" w:space="0" w:color="auto"/>
              <w:right w:val="single" w:sz="4" w:space="0" w:color="auto"/>
            </w:tcBorders>
          </w:tcPr>
          <w:p w:rsidR="00BD5308" w:rsidRPr="00BD5308" w:rsidRDefault="00BD5308" w:rsidP="00DB0C3E">
            <w:pPr>
              <w:jc w:val="both"/>
              <w:rPr>
                <w:rFonts w:ascii="Arial" w:hAnsi="Arial" w:cs="Arial"/>
              </w:rPr>
            </w:pPr>
          </w:p>
          <w:p w:rsidR="00BD5308" w:rsidRPr="00BD5308" w:rsidRDefault="00BD5308" w:rsidP="00DB0C3E">
            <w:pPr>
              <w:jc w:val="both"/>
              <w:rPr>
                <w:rFonts w:ascii="Arial" w:hAnsi="Arial" w:cs="Arial"/>
              </w:rPr>
            </w:pPr>
            <w:r w:rsidRPr="00BD5308">
              <w:rPr>
                <w:rFonts w:ascii="Arial" w:hAnsi="Arial" w:cs="Arial"/>
              </w:rPr>
              <w:t xml:space="preserve"> објекат испројектовати у духу савремене архитектуре, користећи савремене квалитетне материјале и боје. </w:t>
            </w:r>
          </w:p>
          <w:p w:rsidR="00BD5308" w:rsidRPr="00BD5308" w:rsidRDefault="00BD5308" w:rsidP="00DB0C3E">
            <w:pPr>
              <w:jc w:val="both"/>
              <w:rPr>
                <w:rFonts w:ascii="Arial" w:hAnsi="Arial" w:cs="Arial"/>
              </w:rPr>
            </w:pPr>
          </w:p>
        </w:tc>
      </w:tr>
      <w:tr w:rsidR="00BD5308" w:rsidRPr="00BD5308" w:rsidTr="00DB0C3E">
        <w:trPr>
          <w:trHeight w:val="1134"/>
        </w:trPr>
        <w:tc>
          <w:tcPr>
            <w:tcW w:w="4479" w:type="dxa"/>
            <w:tcBorders>
              <w:top w:val="single" w:sz="4" w:space="0" w:color="auto"/>
              <w:left w:val="single" w:sz="4" w:space="0" w:color="auto"/>
              <w:bottom w:val="single" w:sz="4" w:space="0" w:color="auto"/>
              <w:right w:val="single" w:sz="4" w:space="0" w:color="auto"/>
            </w:tcBorders>
          </w:tcPr>
          <w:p w:rsidR="00BD5308" w:rsidRPr="00BD5308" w:rsidRDefault="00BD5308" w:rsidP="00DB0C3E">
            <w:pPr>
              <w:jc w:val="both"/>
              <w:rPr>
                <w:rFonts w:ascii="Arial" w:hAnsi="Arial" w:cs="Arial"/>
                <w:b/>
                <w:bCs/>
              </w:rPr>
            </w:pPr>
            <w:r w:rsidRPr="00BD5308">
              <w:rPr>
                <w:rFonts w:ascii="Arial" w:hAnsi="Arial" w:cs="Arial"/>
                <w:b/>
                <w:bCs/>
              </w:rPr>
              <w:lastRenderedPageBreak/>
              <w:t xml:space="preserve">услови за ограђивање парцеле </w:t>
            </w:r>
          </w:p>
        </w:tc>
        <w:tc>
          <w:tcPr>
            <w:tcW w:w="4479" w:type="dxa"/>
            <w:tcBorders>
              <w:top w:val="single" w:sz="4" w:space="0" w:color="auto"/>
              <w:left w:val="single" w:sz="4" w:space="0" w:color="auto"/>
              <w:bottom w:val="single" w:sz="4" w:space="0" w:color="auto"/>
              <w:right w:val="single" w:sz="4" w:space="0" w:color="auto"/>
            </w:tcBorders>
          </w:tcPr>
          <w:p w:rsidR="00BD5308" w:rsidRPr="00BD5308" w:rsidRDefault="00BD5308" w:rsidP="00DB0C3E">
            <w:pPr>
              <w:jc w:val="both"/>
              <w:rPr>
                <w:rFonts w:ascii="Arial" w:hAnsi="Arial" w:cs="Arial"/>
              </w:rPr>
            </w:pPr>
          </w:p>
          <w:p w:rsidR="00BD5308" w:rsidRPr="00BD5308" w:rsidRDefault="00BD5308" w:rsidP="00DB0C3E">
            <w:pPr>
              <w:jc w:val="both"/>
              <w:rPr>
                <w:rFonts w:ascii="Arial" w:hAnsi="Arial" w:cs="Arial"/>
              </w:rPr>
            </w:pPr>
            <w:r w:rsidRPr="00BD5308">
              <w:rPr>
                <w:rFonts w:ascii="Arial" w:hAnsi="Arial" w:cs="Arial"/>
              </w:rPr>
              <w:t xml:space="preserve"> грађевинске парцеле према улици и према суседним парцелама могу се ограђивати зиданом или транспарентном оградом до висине од 2,2 m (рачунајући од коте тротоара) </w:t>
            </w:r>
          </w:p>
          <w:p w:rsidR="00BD5308" w:rsidRPr="00BD5308" w:rsidRDefault="00BD5308" w:rsidP="00DB0C3E">
            <w:pPr>
              <w:jc w:val="both"/>
              <w:rPr>
                <w:rFonts w:ascii="Arial" w:hAnsi="Arial" w:cs="Arial"/>
              </w:rPr>
            </w:pPr>
          </w:p>
        </w:tc>
      </w:tr>
      <w:tr w:rsidR="00BD5308" w:rsidRPr="00BD5308" w:rsidTr="00DB0C3E">
        <w:trPr>
          <w:trHeight w:val="1134"/>
        </w:trPr>
        <w:tc>
          <w:tcPr>
            <w:tcW w:w="4479" w:type="dxa"/>
            <w:tcBorders>
              <w:top w:val="single" w:sz="4" w:space="0" w:color="auto"/>
              <w:left w:val="single" w:sz="4" w:space="0" w:color="auto"/>
              <w:bottom w:val="single" w:sz="4" w:space="0" w:color="auto"/>
              <w:right w:val="single" w:sz="4" w:space="0" w:color="auto"/>
            </w:tcBorders>
          </w:tcPr>
          <w:p w:rsidR="00BD5308" w:rsidRPr="00BD5308" w:rsidRDefault="00BD5308" w:rsidP="00DB0C3E">
            <w:pPr>
              <w:jc w:val="both"/>
              <w:rPr>
                <w:rFonts w:ascii="Arial" w:hAnsi="Arial" w:cs="Arial"/>
                <w:b/>
                <w:bCs/>
              </w:rPr>
            </w:pPr>
            <w:r w:rsidRPr="00BD5308">
              <w:rPr>
                <w:rFonts w:ascii="Arial" w:hAnsi="Arial" w:cs="Arial"/>
                <w:b/>
                <w:bCs/>
              </w:rPr>
              <w:t xml:space="preserve">минимални степен опремљености комуналном инфраструктуром </w:t>
            </w:r>
          </w:p>
        </w:tc>
        <w:tc>
          <w:tcPr>
            <w:tcW w:w="4479" w:type="dxa"/>
            <w:tcBorders>
              <w:top w:val="single" w:sz="4" w:space="0" w:color="auto"/>
              <w:left w:val="single" w:sz="4" w:space="0" w:color="auto"/>
              <w:bottom w:val="single" w:sz="4" w:space="0" w:color="auto"/>
              <w:right w:val="single" w:sz="4" w:space="0" w:color="auto"/>
            </w:tcBorders>
          </w:tcPr>
          <w:p w:rsidR="00BD5308" w:rsidRPr="00BD5308" w:rsidRDefault="00BD5308" w:rsidP="00DB0C3E">
            <w:pPr>
              <w:jc w:val="both"/>
              <w:rPr>
                <w:rFonts w:ascii="Arial" w:hAnsi="Arial" w:cs="Arial"/>
              </w:rPr>
            </w:pPr>
          </w:p>
          <w:p w:rsidR="00BD5308" w:rsidRPr="00BD5308" w:rsidRDefault="00BD5308" w:rsidP="00DB0C3E">
            <w:pPr>
              <w:jc w:val="both"/>
              <w:rPr>
                <w:rFonts w:ascii="Arial" w:hAnsi="Arial" w:cs="Arial"/>
              </w:rPr>
            </w:pPr>
            <w:r w:rsidRPr="00BD5308">
              <w:rPr>
                <w:rFonts w:ascii="Arial" w:hAnsi="Arial" w:cs="Arial"/>
              </w:rPr>
              <w:t xml:space="preserve"> објекат мора имати прикључак на водоводну и канализациону мрежу, електричну енергију и телекомуникациону мрежу или други алтенативни извор енергије. </w:t>
            </w:r>
          </w:p>
          <w:p w:rsidR="00BD5308" w:rsidRPr="00BD5308" w:rsidRDefault="00BD5308" w:rsidP="00DB0C3E">
            <w:pPr>
              <w:jc w:val="both"/>
              <w:rPr>
                <w:rFonts w:ascii="Arial" w:hAnsi="Arial" w:cs="Arial"/>
              </w:rPr>
            </w:pPr>
          </w:p>
        </w:tc>
      </w:tr>
    </w:tbl>
    <w:p w:rsidR="00BD5308" w:rsidRPr="00BD5308" w:rsidRDefault="00BD5308" w:rsidP="00BD5308">
      <w:pPr>
        <w:jc w:val="both"/>
        <w:rPr>
          <w:rFonts w:ascii="Arial" w:hAnsi="Arial" w:cs="Arial"/>
        </w:rPr>
      </w:pPr>
    </w:p>
    <w:p w:rsidR="00BD5308" w:rsidRPr="00BD5308" w:rsidRDefault="00BD5308" w:rsidP="00BD5308">
      <w:pPr>
        <w:jc w:val="both"/>
        <w:rPr>
          <w:rFonts w:ascii="Arial" w:hAnsi="Arial" w:cs="Arial"/>
        </w:rPr>
      </w:pPr>
    </w:p>
    <w:p w:rsidR="00BD5308" w:rsidRPr="00BD5308" w:rsidRDefault="00BD5308" w:rsidP="00BD5308">
      <w:pPr>
        <w:jc w:val="both"/>
        <w:rPr>
          <w:rFonts w:ascii="Arial" w:hAnsi="Arial" w:cs="Arial"/>
          <w:b/>
          <w:i/>
        </w:rPr>
      </w:pPr>
      <w:r w:rsidRPr="00BD5308">
        <w:rPr>
          <w:rFonts w:ascii="Arial" w:hAnsi="Arial" w:cs="Arial"/>
          <w:b/>
          <w:i/>
        </w:rPr>
        <w:t>Зона 5.4.  Привредна зона</w:t>
      </w:r>
    </w:p>
    <w:p w:rsidR="00BD5308" w:rsidRPr="00BD5308" w:rsidRDefault="00BD5308" w:rsidP="00BD5308">
      <w:pPr>
        <w:jc w:val="both"/>
        <w:rPr>
          <w:rFonts w:ascii="Arial" w:hAnsi="Arial" w:cs="Arial"/>
        </w:rPr>
      </w:pPr>
    </w:p>
    <w:p w:rsidR="00BD5308" w:rsidRPr="00BD5308" w:rsidRDefault="00BD5308" w:rsidP="00BD5308">
      <w:pPr>
        <w:jc w:val="both"/>
        <w:rPr>
          <w:rFonts w:ascii="Arial" w:hAnsi="Arial" w:cs="Arial"/>
        </w:rPr>
      </w:pPr>
      <w:r w:rsidRPr="00BD5308">
        <w:rPr>
          <w:rFonts w:ascii="Arial" w:hAnsi="Arial" w:cs="Arial"/>
        </w:rPr>
        <w:t>На парцелама намењеним привредним активностима на граници према постојећим стамбеним групацијама формирати заштитни појас од вискоког зеленила ширине 5,00 m.</w:t>
      </w:r>
    </w:p>
    <w:p w:rsidR="00BD5308" w:rsidRPr="00BD5308" w:rsidRDefault="00BD5308" w:rsidP="00BD5308">
      <w:pPr>
        <w:jc w:val="both"/>
        <w:rPr>
          <w:rFonts w:ascii="Arial" w:hAnsi="Arial" w:cs="Arial"/>
        </w:rPr>
      </w:pPr>
      <w:r w:rsidRPr="00BD5308">
        <w:rPr>
          <w:rFonts w:ascii="Arial" w:hAnsi="Arial" w:cs="Arial"/>
        </w:rPr>
        <w:t xml:space="preserve">Грађевинске парцеле у привредној и мешовитој привредној зони су максимално до 40,00 ари, а за објекте МСП, пословања и услуга до 20,00 ари. Постојеће парцеле које су у овом плану задржане без промене границе парцеле, могу бити накнадно подељене на више грађевинских парцела путем израде пројеката препарцелације на основу договора заинтересованих инвеститора и власника постојеће парцеле и објеката на парцели. </w:t>
      </w:r>
    </w:p>
    <w:p w:rsidR="00BD5308" w:rsidRPr="00BD5308" w:rsidRDefault="00BD5308" w:rsidP="00BD5308">
      <w:pPr>
        <w:jc w:val="both"/>
        <w:rPr>
          <w:rFonts w:ascii="Arial" w:hAnsi="Arial" w:cs="Arial"/>
        </w:rPr>
      </w:pPr>
    </w:p>
    <w:p w:rsidR="00BD5308" w:rsidRPr="00BD5308" w:rsidRDefault="00BD5308" w:rsidP="00BD5308">
      <w:pPr>
        <w:jc w:val="both"/>
        <w:rPr>
          <w:rFonts w:ascii="Arial" w:hAnsi="Arial" w:cs="Arial"/>
        </w:rPr>
      </w:pPr>
      <w:r w:rsidRPr="00BD5308">
        <w:rPr>
          <w:rFonts w:ascii="Arial" w:hAnsi="Arial" w:cs="Arial"/>
        </w:rPr>
        <w:t>Обухваћене катастарске парцеле су:</w:t>
      </w:r>
    </w:p>
    <w:p w:rsidR="00BD5308" w:rsidRPr="00BD5308" w:rsidRDefault="00BD5308" w:rsidP="00BD5308">
      <w:pPr>
        <w:jc w:val="both"/>
        <w:rPr>
          <w:rFonts w:ascii="Arial" w:hAnsi="Arial" w:cs="Arial"/>
        </w:rPr>
      </w:pPr>
      <w:r w:rsidRPr="00BD5308">
        <w:rPr>
          <w:rFonts w:ascii="Arial" w:hAnsi="Arial" w:cs="Arial"/>
        </w:rPr>
        <w:t>1.</w:t>
      </w:r>
      <w:r w:rsidRPr="00BD5308">
        <w:rPr>
          <w:rFonts w:ascii="Arial" w:hAnsi="Arial" w:cs="Arial"/>
        </w:rPr>
        <w:tab/>
        <w:t>Потцелина А: целе к.п. бр.: 4055, 4056, 4057, 4058, 4059, 4198/3, 4236; делови к.п. бр.: 4053, 4197/3, 4215/2, 4221/1, 4221/2, 4222, 4223, 4224, 4227, 4229/1, 4231, 4232, 4233, 4234, 4235/1, 4237, 4238, 4252/1, 4252/2;</w:t>
      </w:r>
    </w:p>
    <w:p w:rsidR="00BD5308" w:rsidRPr="00BD5308" w:rsidRDefault="00BD5308" w:rsidP="00BD5308">
      <w:pPr>
        <w:jc w:val="both"/>
        <w:rPr>
          <w:rFonts w:ascii="Arial" w:hAnsi="Arial" w:cs="Arial"/>
        </w:rPr>
      </w:pPr>
      <w:r w:rsidRPr="00BD5308">
        <w:rPr>
          <w:rFonts w:ascii="Arial" w:hAnsi="Arial" w:cs="Arial"/>
        </w:rPr>
        <w:t>2.</w:t>
      </w:r>
      <w:r w:rsidRPr="00BD5308">
        <w:rPr>
          <w:rFonts w:ascii="Arial" w:hAnsi="Arial" w:cs="Arial"/>
        </w:rPr>
        <w:tab/>
        <w:t>Потцелина В: целе к.п. бр.: 4041, 4042/1, 4046, 4047, 4048; делови к.п. бр.: 4033/1, 4033/2, 4042/1, 4037/1, 4038, 4049, 4060/1, 4060/2, 4061, 4062, 4196, 4197/1, 4198/1, 4198/2, 4682/2, 4682/3;</w:t>
      </w:r>
    </w:p>
    <w:p w:rsidR="00BD5308" w:rsidRPr="00BD5308" w:rsidRDefault="00BD5308" w:rsidP="00BD5308">
      <w:pPr>
        <w:jc w:val="both"/>
        <w:rPr>
          <w:rFonts w:ascii="Arial" w:hAnsi="Arial" w:cs="Arial"/>
        </w:rPr>
      </w:pPr>
      <w:r w:rsidRPr="00BD5308">
        <w:rPr>
          <w:rFonts w:ascii="Arial" w:hAnsi="Arial" w:cs="Arial"/>
        </w:rPr>
        <w:t>3.</w:t>
      </w:r>
      <w:r w:rsidRPr="00BD5308">
        <w:rPr>
          <w:rFonts w:ascii="Arial" w:hAnsi="Arial" w:cs="Arial"/>
        </w:rPr>
        <w:tab/>
        <w:t>Потцелина Г: целе к.п. бр.: 4169, 4170, 4171, 4172, 4173, 4174, 4175, 4176/1, 4177, 4178, 4179/1, 4180/1, 4181/1, 4182/3, 4187, 4189, 4190, 4191, 4192, 4193, 4198/1, 4198/2, 4198/5, 4200/2, 4201/1, 4202/1, 4207/3, 4208/2, 4214/3; делови к.п. бр.: 4060/1, 4061, 4062, 4167, 4188, 4194, 4195, 4203, 4204/1;</w:t>
      </w:r>
    </w:p>
    <w:p w:rsidR="00BD5308" w:rsidRPr="00BD5308" w:rsidRDefault="00BD5308" w:rsidP="00BD5308">
      <w:pPr>
        <w:jc w:val="both"/>
        <w:rPr>
          <w:rFonts w:ascii="Arial" w:hAnsi="Arial" w:cs="Arial"/>
        </w:rPr>
      </w:pPr>
      <w:r w:rsidRPr="00BD5308">
        <w:rPr>
          <w:rFonts w:ascii="Arial" w:hAnsi="Arial" w:cs="Arial"/>
        </w:rPr>
        <w:t>4.</w:t>
      </w:r>
      <w:r w:rsidRPr="00BD5308">
        <w:rPr>
          <w:rFonts w:ascii="Arial" w:hAnsi="Arial" w:cs="Arial"/>
        </w:rPr>
        <w:tab/>
        <w:t>Локација 1: делови к.п. бр.: 3204/2, 3204/5, 3206, 3208, 3210/4, 4023/10, 4024, 4025, 4026, 4035/3; и</w:t>
      </w:r>
    </w:p>
    <w:p w:rsidR="00BD5308" w:rsidRPr="00BD5308" w:rsidRDefault="00BD5308" w:rsidP="00BD5308">
      <w:pPr>
        <w:jc w:val="both"/>
        <w:rPr>
          <w:rFonts w:ascii="Arial" w:hAnsi="Arial" w:cs="Arial"/>
        </w:rPr>
      </w:pPr>
      <w:r w:rsidRPr="00BD5308">
        <w:rPr>
          <w:rFonts w:ascii="Arial" w:hAnsi="Arial" w:cs="Arial"/>
        </w:rPr>
        <w:t>5.</w:t>
      </w:r>
      <w:r w:rsidRPr="00BD5308">
        <w:rPr>
          <w:rFonts w:ascii="Arial" w:hAnsi="Arial" w:cs="Arial"/>
        </w:rPr>
        <w:tab/>
        <w:t>Локација 2: целе к.п. бр.: 3188, 3189, 3190, 3191, 3194/1, 3197; делови к.п. бр.: 3192, 3194/2, 3196/2, 3196/3, 3198/1, 3204/6 и 4042/3.</w:t>
      </w:r>
    </w:p>
    <w:p w:rsidR="00BD5308" w:rsidRPr="00BD5308" w:rsidRDefault="00BD5308" w:rsidP="00BD5308">
      <w:pPr>
        <w:jc w:val="both"/>
        <w:rPr>
          <w:rFonts w:ascii="Arial" w:hAnsi="Arial" w:cs="Arial"/>
        </w:rPr>
      </w:pPr>
    </w:p>
    <w:p w:rsidR="00BD5308" w:rsidRPr="00BD5308" w:rsidRDefault="00BD5308" w:rsidP="00BD5308">
      <w:pPr>
        <w:jc w:val="both"/>
        <w:rPr>
          <w:rFonts w:ascii="Arial" w:hAnsi="Arial" w:cs="Arial"/>
          <w:i/>
        </w:rPr>
      </w:pPr>
      <w:r w:rsidRPr="00BD5308">
        <w:rPr>
          <w:rFonts w:ascii="Arial" w:hAnsi="Arial" w:cs="Arial"/>
          <w:i/>
        </w:rPr>
        <w:t>Правила уређења и грађења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88"/>
        <w:gridCol w:w="4488"/>
      </w:tblGrid>
      <w:tr w:rsidR="00BD5308" w:rsidRPr="00BD5308" w:rsidTr="00DB0C3E">
        <w:trPr>
          <w:trHeight w:val="200"/>
        </w:trPr>
        <w:tc>
          <w:tcPr>
            <w:tcW w:w="4488" w:type="dxa"/>
          </w:tcPr>
          <w:p w:rsidR="00BD5308" w:rsidRPr="00BD5308" w:rsidRDefault="00BD5308" w:rsidP="00DB0C3E">
            <w:pPr>
              <w:jc w:val="both"/>
              <w:rPr>
                <w:rFonts w:ascii="Arial" w:hAnsi="Arial" w:cs="Arial"/>
              </w:rPr>
            </w:pPr>
            <w:r w:rsidRPr="00BD5308">
              <w:rPr>
                <w:rFonts w:ascii="Arial" w:hAnsi="Arial" w:cs="Arial"/>
              </w:rPr>
              <w:lastRenderedPageBreak/>
              <w:t xml:space="preserve">УП бр. 5.6.1. </w:t>
            </w:r>
          </w:p>
        </w:tc>
        <w:tc>
          <w:tcPr>
            <w:tcW w:w="4488" w:type="dxa"/>
          </w:tcPr>
          <w:p w:rsidR="00BD5308" w:rsidRPr="00BD5308" w:rsidRDefault="00BD5308" w:rsidP="00DB0C3E">
            <w:pPr>
              <w:jc w:val="both"/>
              <w:rPr>
                <w:rFonts w:ascii="Arial" w:hAnsi="Arial" w:cs="Arial"/>
              </w:rPr>
            </w:pPr>
            <w:r w:rsidRPr="00BD5308">
              <w:rPr>
                <w:rFonts w:ascii="Arial" w:hAnsi="Arial" w:cs="Arial"/>
              </w:rPr>
              <w:t xml:space="preserve">ПРАВИЛА УРЕЂЕЊА И ПРАВИЛА ГРАЂЕЊА У ПРИВРЕДНИМ ЗОНАМА </w:t>
            </w:r>
          </w:p>
        </w:tc>
      </w:tr>
      <w:tr w:rsidR="00BD5308" w:rsidRPr="00BD5308" w:rsidTr="00DB0C3E">
        <w:trPr>
          <w:trHeight w:val="94"/>
        </w:trPr>
        <w:tc>
          <w:tcPr>
            <w:tcW w:w="4488" w:type="dxa"/>
          </w:tcPr>
          <w:p w:rsidR="00BD5308" w:rsidRPr="00BD5308" w:rsidRDefault="00BD5308" w:rsidP="00DB0C3E">
            <w:pPr>
              <w:jc w:val="both"/>
              <w:rPr>
                <w:rFonts w:ascii="Arial" w:hAnsi="Arial" w:cs="Arial"/>
              </w:rPr>
            </w:pPr>
            <w:r w:rsidRPr="00BD5308">
              <w:rPr>
                <w:rFonts w:ascii="Arial" w:hAnsi="Arial" w:cs="Arial"/>
                <w:b/>
                <w:bCs/>
              </w:rPr>
              <w:t xml:space="preserve">основна намена површина </w:t>
            </w:r>
          </w:p>
        </w:tc>
        <w:tc>
          <w:tcPr>
            <w:tcW w:w="4488" w:type="dxa"/>
          </w:tcPr>
          <w:p w:rsidR="00BD5308" w:rsidRPr="00BD5308" w:rsidRDefault="00BD5308" w:rsidP="00DB0C3E">
            <w:pPr>
              <w:jc w:val="both"/>
              <w:rPr>
                <w:rFonts w:ascii="Arial" w:hAnsi="Arial" w:cs="Arial"/>
              </w:rPr>
            </w:pPr>
          </w:p>
          <w:p w:rsidR="00BD5308" w:rsidRPr="00BD5308" w:rsidRDefault="00BD5308" w:rsidP="00DB0C3E">
            <w:pPr>
              <w:jc w:val="both"/>
              <w:rPr>
                <w:rFonts w:ascii="Arial" w:hAnsi="Arial" w:cs="Arial"/>
              </w:rPr>
            </w:pPr>
            <w:r w:rsidRPr="00BD5308">
              <w:rPr>
                <w:rFonts w:ascii="Arial" w:hAnsi="Arial" w:cs="Arial"/>
              </w:rPr>
              <w:t xml:space="preserve"> привредне делатности </w:t>
            </w:r>
          </w:p>
          <w:p w:rsidR="00BD5308" w:rsidRPr="00BD5308" w:rsidRDefault="00BD5308" w:rsidP="00DB0C3E">
            <w:pPr>
              <w:jc w:val="both"/>
              <w:rPr>
                <w:rFonts w:ascii="Arial" w:hAnsi="Arial" w:cs="Arial"/>
              </w:rPr>
            </w:pPr>
          </w:p>
        </w:tc>
      </w:tr>
      <w:tr w:rsidR="00BD5308" w:rsidRPr="00BD5308" w:rsidTr="00DB0C3E">
        <w:trPr>
          <w:trHeight w:val="420"/>
        </w:trPr>
        <w:tc>
          <w:tcPr>
            <w:tcW w:w="4488" w:type="dxa"/>
          </w:tcPr>
          <w:p w:rsidR="00BD5308" w:rsidRPr="00BD5308" w:rsidRDefault="00BD5308" w:rsidP="00DB0C3E">
            <w:pPr>
              <w:jc w:val="both"/>
              <w:rPr>
                <w:rFonts w:ascii="Arial" w:hAnsi="Arial" w:cs="Arial"/>
              </w:rPr>
            </w:pPr>
            <w:r w:rsidRPr="00BD5308">
              <w:rPr>
                <w:rFonts w:ascii="Arial" w:hAnsi="Arial" w:cs="Arial"/>
                <w:b/>
                <w:bCs/>
              </w:rPr>
              <w:t xml:space="preserve">компатибилност намене </w:t>
            </w:r>
          </w:p>
        </w:tc>
        <w:tc>
          <w:tcPr>
            <w:tcW w:w="4488" w:type="dxa"/>
          </w:tcPr>
          <w:p w:rsidR="00BD5308" w:rsidRPr="00BD5308" w:rsidRDefault="00BD5308" w:rsidP="00DB0C3E">
            <w:pPr>
              <w:jc w:val="both"/>
              <w:rPr>
                <w:rFonts w:ascii="Arial" w:hAnsi="Arial" w:cs="Arial"/>
              </w:rPr>
            </w:pPr>
          </w:p>
          <w:p w:rsidR="00BD5308" w:rsidRPr="00BD5308" w:rsidRDefault="00BD5308" w:rsidP="00DB0C3E">
            <w:pPr>
              <w:jc w:val="both"/>
              <w:rPr>
                <w:rFonts w:ascii="Arial" w:hAnsi="Arial" w:cs="Arial"/>
              </w:rPr>
            </w:pPr>
            <w:r w:rsidRPr="00BD5308">
              <w:rPr>
                <w:rFonts w:ascii="Arial" w:hAnsi="Arial" w:cs="Arial"/>
              </w:rPr>
              <w:t xml:space="preserve"> у оквиру површина намењених за привредне делатности и привредне зоне дозвољене су компатибилне намене, са уделом до 30% пратећи привредни садржаји (складишта, магацини, сервиси и сл.), пословање и други комерцијални садржаји. </w:t>
            </w:r>
          </w:p>
          <w:p w:rsidR="00BD5308" w:rsidRPr="00BD5308" w:rsidRDefault="00BD5308" w:rsidP="00DB0C3E">
            <w:pPr>
              <w:jc w:val="both"/>
              <w:rPr>
                <w:rFonts w:ascii="Arial" w:hAnsi="Arial" w:cs="Arial"/>
              </w:rPr>
            </w:pPr>
          </w:p>
        </w:tc>
      </w:tr>
      <w:tr w:rsidR="00BD5308" w:rsidRPr="00BD5308" w:rsidTr="00DB0C3E">
        <w:trPr>
          <w:trHeight w:val="94"/>
        </w:trPr>
        <w:tc>
          <w:tcPr>
            <w:tcW w:w="4488" w:type="dxa"/>
          </w:tcPr>
          <w:p w:rsidR="00BD5308" w:rsidRPr="00BD5308" w:rsidRDefault="00BD5308" w:rsidP="00DB0C3E">
            <w:pPr>
              <w:jc w:val="both"/>
              <w:rPr>
                <w:rFonts w:ascii="Arial" w:hAnsi="Arial" w:cs="Arial"/>
              </w:rPr>
            </w:pPr>
            <w:r w:rsidRPr="00BD5308">
              <w:rPr>
                <w:rFonts w:ascii="Arial" w:hAnsi="Arial" w:cs="Arial"/>
                <w:b/>
                <w:bCs/>
              </w:rPr>
              <w:t xml:space="preserve">проценат заузетости парцеле </w:t>
            </w:r>
          </w:p>
        </w:tc>
        <w:tc>
          <w:tcPr>
            <w:tcW w:w="4488" w:type="dxa"/>
          </w:tcPr>
          <w:p w:rsidR="00BD5308" w:rsidRPr="00BD5308" w:rsidRDefault="00BD5308" w:rsidP="00DB0C3E">
            <w:pPr>
              <w:jc w:val="both"/>
              <w:rPr>
                <w:rFonts w:ascii="Arial" w:hAnsi="Arial" w:cs="Arial"/>
              </w:rPr>
            </w:pPr>
          </w:p>
          <w:p w:rsidR="00BD5308" w:rsidRPr="00BD5308" w:rsidRDefault="00BD5308" w:rsidP="00DB0C3E">
            <w:pPr>
              <w:jc w:val="both"/>
              <w:rPr>
                <w:rFonts w:ascii="Arial" w:hAnsi="Arial" w:cs="Arial"/>
              </w:rPr>
            </w:pPr>
            <w:r w:rsidRPr="00BD5308">
              <w:rPr>
                <w:rFonts w:ascii="Arial" w:hAnsi="Arial" w:cs="Arial"/>
              </w:rPr>
              <w:t xml:space="preserve"> проценат заузетости на парцели је до 60% </w:t>
            </w:r>
          </w:p>
          <w:p w:rsidR="00BD5308" w:rsidRPr="00BD5308" w:rsidRDefault="00BD5308" w:rsidP="00DB0C3E">
            <w:pPr>
              <w:jc w:val="both"/>
              <w:rPr>
                <w:rFonts w:ascii="Arial" w:hAnsi="Arial" w:cs="Arial"/>
              </w:rPr>
            </w:pPr>
          </w:p>
        </w:tc>
      </w:tr>
      <w:tr w:rsidR="00BD5308" w:rsidRPr="00BD5308" w:rsidTr="00DB0C3E">
        <w:trPr>
          <w:trHeight w:val="1122"/>
        </w:trPr>
        <w:tc>
          <w:tcPr>
            <w:tcW w:w="4488" w:type="dxa"/>
          </w:tcPr>
          <w:p w:rsidR="00BD5308" w:rsidRPr="00BD5308" w:rsidRDefault="00BD5308" w:rsidP="00DB0C3E">
            <w:pPr>
              <w:jc w:val="both"/>
              <w:rPr>
                <w:rFonts w:ascii="Arial" w:hAnsi="Arial" w:cs="Arial"/>
              </w:rPr>
            </w:pPr>
            <w:r w:rsidRPr="00BD5308">
              <w:rPr>
                <w:rFonts w:ascii="Arial" w:hAnsi="Arial" w:cs="Arial"/>
                <w:b/>
                <w:bCs/>
              </w:rPr>
              <w:t xml:space="preserve">висина објекта </w:t>
            </w:r>
          </w:p>
        </w:tc>
        <w:tc>
          <w:tcPr>
            <w:tcW w:w="4488" w:type="dxa"/>
          </w:tcPr>
          <w:p w:rsidR="00BD5308" w:rsidRPr="00BD5308" w:rsidRDefault="00BD5308" w:rsidP="00DB0C3E">
            <w:pPr>
              <w:jc w:val="both"/>
              <w:rPr>
                <w:rFonts w:ascii="Arial" w:hAnsi="Arial" w:cs="Arial"/>
              </w:rPr>
            </w:pPr>
          </w:p>
          <w:p w:rsidR="00BD5308" w:rsidRPr="00BD5308" w:rsidRDefault="00BD5308" w:rsidP="00DB0C3E">
            <w:pPr>
              <w:jc w:val="both"/>
              <w:rPr>
                <w:rFonts w:ascii="Arial" w:hAnsi="Arial" w:cs="Arial"/>
              </w:rPr>
            </w:pPr>
            <w:r w:rsidRPr="00BD5308">
              <w:rPr>
                <w:rFonts w:ascii="Arial" w:hAnsi="Arial" w:cs="Arial"/>
              </w:rPr>
              <w:t xml:space="preserve"> максимална висина слемена за објекте са корисном БРГП је 18,0 m, са одговарајућим бројем етажа у односу на намену и технолошке потребе. </w:t>
            </w:r>
          </w:p>
          <w:p w:rsidR="00BD5308" w:rsidRPr="00BD5308" w:rsidRDefault="00BD5308" w:rsidP="00DB0C3E">
            <w:pPr>
              <w:jc w:val="both"/>
              <w:rPr>
                <w:rFonts w:ascii="Arial" w:hAnsi="Arial" w:cs="Arial"/>
              </w:rPr>
            </w:pPr>
            <w:r w:rsidRPr="00BD5308">
              <w:rPr>
                <w:rFonts w:ascii="Arial" w:hAnsi="Arial" w:cs="Arial"/>
              </w:rPr>
              <w:t xml:space="preserve"> такође, дозвољава се да за поједине делове објекта (реперне делове, куле, рекламне паное, посебне делове конструкције или техничке инсталације...) максимална висина слемена 24.0 m, али на површини од највише 1/3 од укупне површине под габаритом објеката. </w:t>
            </w:r>
          </w:p>
          <w:p w:rsidR="00BD5308" w:rsidRPr="00BD5308" w:rsidRDefault="00BD5308" w:rsidP="00DB0C3E">
            <w:pPr>
              <w:jc w:val="both"/>
              <w:rPr>
                <w:rFonts w:ascii="Arial" w:hAnsi="Arial" w:cs="Arial"/>
              </w:rPr>
            </w:pPr>
            <w:r w:rsidRPr="00BD5308">
              <w:rPr>
                <w:rFonts w:ascii="Arial" w:hAnsi="Arial" w:cs="Arial"/>
              </w:rPr>
              <w:t xml:space="preserve"> за објекте који немају корисну БРГП максимална дозвољена висина се одређује према технолошким потребама. </w:t>
            </w:r>
          </w:p>
          <w:p w:rsidR="00BD5308" w:rsidRPr="00BD5308" w:rsidRDefault="00BD5308" w:rsidP="00DB0C3E">
            <w:pPr>
              <w:jc w:val="both"/>
              <w:rPr>
                <w:rFonts w:ascii="Arial" w:hAnsi="Arial" w:cs="Arial"/>
              </w:rPr>
            </w:pPr>
          </w:p>
        </w:tc>
      </w:tr>
      <w:tr w:rsidR="00BD5308" w:rsidRPr="00BD5308" w:rsidTr="00DB0C3E">
        <w:trPr>
          <w:trHeight w:val="1122"/>
        </w:trPr>
        <w:tc>
          <w:tcPr>
            <w:tcW w:w="4488" w:type="dxa"/>
            <w:tcBorders>
              <w:top w:val="single" w:sz="4" w:space="0" w:color="auto"/>
              <w:left w:val="single" w:sz="4" w:space="0" w:color="auto"/>
              <w:bottom w:val="single" w:sz="4" w:space="0" w:color="auto"/>
              <w:right w:val="single" w:sz="4" w:space="0" w:color="auto"/>
            </w:tcBorders>
          </w:tcPr>
          <w:p w:rsidR="00BD5308" w:rsidRPr="00BD5308" w:rsidRDefault="00BD5308" w:rsidP="00DB0C3E">
            <w:pPr>
              <w:jc w:val="both"/>
              <w:rPr>
                <w:rFonts w:ascii="Arial" w:hAnsi="Arial" w:cs="Arial"/>
                <w:b/>
                <w:bCs/>
              </w:rPr>
            </w:pPr>
            <w:r w:rsidRPr="00BD5308">
              <w:rPr>
                <w:rFonts w:ascii="Arial" w:hAnsi="Arial" w:cs="Arial"/>
                <w:b/>
                <w:bCs/>
              </w:rPr>
              <w:t xml:space="preserve">изградња нових објеката и положај објекта на парцели </w:t>
            </w:r>
          </w:p>
        </w:tc>
        <w:tc>
          <w:tcPr>
            <w:tcW w:w="4488" w:type="dxa"/>
            <w:tcBorders>
              <w:top w:val="single" w:sz="4" w:space="0" w:color="auto"/>
              <w:left w:val="single" w:sz="4" w:space="0" w:color="auto"/>
              <w:bottom w:val="single" w:sz="4" w:space="0" w:color="auto"/>
              <w:right w:val="single" w:sz="4" w:space="0" w:color="auto"/>
            </w:tcBorders>
          </w:tcPr>
          <w:p w:rsidR="00BD5308" w:rsidRPr="00BD5308" w:rsidRDefault="00BD5308" w:rsidP="00DB0C3E">
            <w:pPr>
              <w:jc w:val="both"/>
              <w:rPr>
                <w:rFonts w:ascii="Arial" w:hAnsi="Arial" w:cs="Arial"/>
              </w:rPr>
            </w:pPr>
          </w:p>
          <w:p w:rsidR="00BD5308" w:rsidRPr="00BD5308" w:rsidRDefault="00BD5308" w:rsidP="00DB0C3E">
            <w:pPr>
              <w:jc w:val="both"/>
              <w:rPr>
                <w:rFonts w:ascii="Arial" w:hAnsi="Arial" w:cs="Arial"/>
              </w:rPr>
            </w:pPr>
            <w:r w:rsidRPr="00BD5308">
              <w:rPr>
                <w:rFonts w:ascii="Arial" w:hAnsi="Arial" w:cs="Arial"/>
              </w:rPr>
              <w:t xml:space="preserve"> објекте поставити у оквиру зоне грађења, која је дефинисана грађевинским линијама; није обавезно постављање објеката или делова објеката на грађевинску линију, већ у простору који је дефинисан грађевинским линијама; зона грађења је дефинисана грађевинском линијом према регулационој линији </w:t>
            </w:r>
            <w:r w:rsidRPr="00BD5308">
              <w:rPr>
                <w:rFonts w:ascii="Arial" w:hAnsi="Arial" w:cs="Arial"/>
              </w:rPr>
              <w:lastRenderedPageBreak/>
              <w:t xml:space="preserve">саобраћајнице и према бочним и задњој граници парцеле. </w:t>
            </w:r>
          </w:p>
          <w:p w:rsidR="00BD5308" w:rsidRPr="00BD5308" w:rsidRDefault="00BD5308" w:rsidP="00DB0C3E">
            <w:pPr>
              <w:jc w:val="both"/>
              <w:rPr>
                <w:rFonts w:ascii="Arial" w:hAnsi="Arial" w:cs="Arial"/>
              </w:rPr>
            </w:pPr>
            <w:r w:rsidRPr="00BD5308">
              <w:rPr>
                <w:rFonts w:ascii="Arial" w:hAnsi="Arial" w:cs="Arial"/>
              </w:rPr>
              <w:t xml:space="preserve"> грађевинска линија је на растојању минимално 5,0 m од регулационе линије саобраћајнице </w:t>
            </w:r>
          </w:p>
          <w:p w:rsidR="00BD5308" w:rsidRPr="00BD5308" w:rsidRDefault="00BD5308" w:rsidP="00DB0C3E">
            <w:pPr>
              <w:jc w:val="both"/>
              <w:rPr>
                <w:rFonts w:ascii="Arial" w:hAnsi="Arial" w:cs="Arial"/>
              </w:rPr>
            </w:pPr>
            <w:r w:rsidRPr="00BD5308">
              <w:rPr>
                <w:rFonts w:ascii="Arial" w:hAnsi="Arial" w:cs="Arial"/>
              </w:rPr>
              <w:t xml:space="preserve"> грађевинска линија подземних делова објекта се поклапа са надземном грађевинском линијом </w:t>
            </w:r>
          </w:p>
          <w:p w:rsidR="00BD5308" w:rsidRPr="00BD5308" w:rsidRDefault="00BD5308" w:rsidP="00DB0C3E">
            <w:pPr>
              <w:jc w:val="both"/>
              <w:rPr>
                <w:rFonts w:ascii="Arial" w:hAnsi="Arial" w:cs="Arial"/>
              </w:rPr>
            </w:pPr>
            <w:r w:rsidRPr="00BD5308">
              <w:rPr>
                <w:rFonts w:ascii="Arial" w:hAnsi="Arial" w:cs="Arial"/>
              </w:rPr>
              <w:t xml:space="preserve"> за грађевинске парцеле, које се граниче са регулационом линијом железничке пруге, примењују се правила за положај објекта у складу са поглављем 5.7.2. „Правила грађења за железнички саобраћај“. </w:t>
            </w:r>
          </w:p>
          <w:p w:rsidR="00BD5308" w:rsidRPr="00BD5308" w:rsidRDefault="00BD5308" w:rsidP="00DB0C3E">
            <w:pPr>
              <w:jc w:val="both"/>
              <w:rPr>
                <w:rFonts w:ascii="Arial" w:hAnsi="Arial" w:cs="Arial"/>
              </w:rPr>
            </w:pPr>
            <w:r w:rsidRPr="00BD5308">
              <w:rPr>
                <w:rFonts w:ascii="Arial" w:hAnsi="Arial" w:cs="Arial"/>
              </w:rPr>
              <w:t xml:space="preserve"> за грађевинске парцеле, које се налазе у заштитној зони далековода, примењују се правила за положај објекта у складу са поглављем “Електоенергетска мрежа“ и објекти. </w:t>
            </w:r>
          </w:p>
          <w:p w:rsidR="00BD5308" w:rsidRPr="00BD5308" w:rsidRDefault="00BD5308" w:rsidP="00DB0C3E">
            <w:pPr>
              <w:jc w:val="both"/>
              <w:rPr>
                <w:rFonts w:ascii="Arial" w:hAnsi="Arial" w:cs="Arial"/>
              </w:rPr>
            </w:pPr>
          </w:p>
        </w:tc>
      </w:tr>
      <w:tr w:rsidR="00BD5308" w:rsidRPr="00BD5308" w:rsidTr="00DB0C3E">
        <w:trPr>
          <w:trHeight w:val="1122"/>
        </w:trPr>
        <w:tc>
          <w:tcPr>
            <w:tcW w:w="4488" w:type="dxa"/>
            <w:tcBorders>
              <w:top w:val="single" w:sz="4" w:space="0" w:color="auto"/>
              <w:left w:val="single" w:sz="4" w:space="0" w:color="auto"/>
              <w:bottom w:val="single" w:sz="4" w:space="0" w:color="auto"/>
              <w:right w:val="single" w:sz="4" w:space="0" w:color="auto"/>
            </w:tcBorders>
          </w:tcPr>
          <w:p w:rsidR="00BD5308" w:rsidRPr="00BD5308" w:rsidRDefault="00BD5308" w:rsidP="00DB0C3E">
            <w:pPr>
              <w:jc w:val="both"/>
              <w:rPr>
                <w:rFonts w:ascii="Arial" w:hAnsi="Arial" w:cs="Arial"/>
                <w:b/>
                <w:bCs/>
              </w:rPr>
            </w:pPr>
            <w:r w:rsidRPr="00BD5308">
              <w:rPr>
                <w:rFonts w:ascii="Arial" w:hAnsi="Arial" w:cs="Arial"/>
                <w:b/>
                <w:bCs/>
              </w:rPr>
              <w:lastRenderedPageBreak/>
              <w:t xml:space="preserve">растојање од бочних и задње границе парцеле </w:t>
            </w:r>
          </w:p>
        </w:tc>
        <w:tc>
          <w:tcPr>
            <w:tcW w:w="4488" w:type="dxa"/>
            <w:tcBorders>
              <w:top w:val="single" w:sz="4" w:space="0" w:color="auto"/>
              <w:left w:val="single" w:sz="4" w:space="0" w:color="auto"/>
              <w:bottom w:val="single" w:sz="4" w:space="0" w:color="auto"/>
              <w:right w:val="single" w:sz="4" w:space="0" w:color="auto"/>
            </w:tcBorders>
          </w:tcPr>
          <w:p w:rsidR="00BD5308" w:rsidRPr="00BD5308" w:rsidRDefault="00BD5308" w:rsidP="00DB0C3E">
            <w:pPr>
              <w:jc w:val="both"/>
              <w:rPr>
                <w:rFonts w:ascii="Arial" w:hAnsi="Arial" w:cs="Arial"/>
              </w:rPr>
            </w:pPr>
          </w:p>
          <w:p w:rsidR="00BD5308" w:rsidRPr="00BD5308" w:rsidRDefault="00BD5308" w:rsidP="00DB0C3E">
            <w:pPr>
              <w:jc w:val="both"/>
              <w:rPr>
                <w:rFonts w:ascii="Arial" w:hAnsi="Arial" w:cs="Arial"/>
              </w:rPr>
            </w:pPr>
            <w:r w:rsidRPr="00BD5308">
              <w:rPr>
                <w:rFonts w:ascii="Arial" w:hAnsi="Arial" w:cs="Arial"/>
              </w:rPr>
              <w:t xml:space="preserve"> растојање објекта од гранива парцеле су минимално ½ висине објекта. Уколико је објекат нижи од 12,0 m минимално удаљење од бочних и задње границе парцеле не може бити мање од 6 m. </w:t>
            </w:r>
          </w:p>
          <w:p w:rsidR="00BD5308" w:rsidRPr="00BD5308" w:rsidRDefault="00BD5308" w:rsidP="00DB0C3E">
            <w:pPr>
              <w:jc w:val="both"/>
              <w:rPr>
                <w:rFonts w:ascii="Arial" w:hAnsi="Arial" w:cs="Arial"/>
              </w:rPr>
            </w:pPr>
          </w:p>
        </w:tc>
      </w:tr>
      <w:tr w:rsidR="00BD5308" w:rsidRPr="00BD5308" w:rsidTr="00DB0C3E">
        <w:trPr>
          <w:trHeight w:val="1122"/>
        </w:trPr>
        <w:tc>
          <w:tcPr>
            <w:tcW w:w="4488" w:type="dxa"/>
            <w:tcBorders>
              <w:top w:val="single" w:sz="4" w:space="0" w:color="auto"/>
              <w:left w:val="single" w:sz="4" w:space="0" w:color="auto"/>
              <w:bottom w:val="single" w:sz="4" w:space="0" w:color="auto"/>
              <w:right w:val="single" w:sz="4" w:space="0" w:color="auto"/>
            </w:tcBorders>
          </w:tcPr>
          <w:p w:rsidR="00BD5308" w:rsidRPr="00BD5308" w:rsidRDefault="00BD5308" w:rsidP="00DB0C3E">
            <w:pPr>
              <w:jc w:val="both"/>
              <w:rPr>
                <w:rFonts w:ascii="Arial" w:hAnsi="Arial" w:cs="Arial"/>
                <w:b/>
                <w:bCs/>
              </w:rPr>
            </w:pPr>
            <w:r w:rsidRPr="00BD5308">
              <w:rPr>
                <w:rFonts w:ascii="Arial" w:hAnsi="Arial" w:cs="Arial"/>
                <w:b/>
                <w:bCs/>
              </w:rPr>
              <w:t xml:space="preserve">правила и услови за интервенције на постојећим објектима </w:t>
            </w:r>
          </w:p>
        </w:tc>
        <w:tc>
          <w:tcPr>
            <w:tcW w:w="4488" w:type="dxa"/>
            <w:tcBorders>
              <w:top w:val="single" w:sz="4" w:space="0" w:color="auto"/>
              <w:left w:val="single" w:sz="4" w:space="0" w:color="auto"/>
              <w:bottom w:val="single" w:sz="4" w:space="0" w:color="auto"/>
              <w:right w:val="single" w:sz="4" w:space="0" w:color="auto"/>
            </w:tcBorders>
          </w:tcPr>
          <w:p w:rsidR="00BD5308" w:rsidRPr="00BD5308" w:rsidRDefault="00BD5308" w:rsidP="00DB0C3E">
            <w:pPr>
              <w:jc w:val="both"/>
              <w:rPr>
                <w:rFonts w:ascii="Arial" w:hAnsi="Arial" w:cs="Arial"/>
              </w:rPr>
            </w:pPr>
          </w:p>
          <w:p w:rsidR="00BD5308" w:rsidRPr="00BD5308" w:rsidRDefault="00BD5308" w:rsidP="00DB0C3E">
            <w:pPr>
              <w:jc w:val="both"/>
              <w:rPr>
                <w:rFonts w:ascii="Arial" w:hAnsi="Arial" w:cs="Arial"/>
              </w:rPr>
            </w:pPr>
            <w:r w:rsidRPr="00BD5308">
              <w:rPr>
                <w:rFonts w:ascii="Arial" w:hAnsi="Arial" w:cs="Arial"/>
              </w:rPr>
              <w:t xml:space="preserve">• сви постојећи објекти на парцели могу се реконструисати, доградити или надзидати у оквиру дозвољених урбанистичких параметара и осталих правила грађења, уколико положај објекта према јавној површини задовољава услов дефинисан општим правилима услови за слободне и зелене површине. </w:t>
            </w:r>
          </w:p>
          <w:p w:rsidR="00BD5308" w:rsidRPr="00BD5308" w:rsidRDefault="00BD5308" w:rsidP="00DB0C3E">
            <w:pPr>
              <w:jc w:val="both"/>
              <w:rPr>
                <w:rFonts w:ascii="Arial" w:hAnsi="Arial" w:cs="Arial"/>
              </w:rPr>
            </w:pPr>
          </w:p>
        </w:tc>
      </w:tr>
      <w:tr w:rsidR="00BD5308" w:rsidRPr="00BD5308" w:rsidTr="00DB0C3E">
        <w:trPr>
          <w:trHeight w:val="1122"/>
        </w:trPr>
        <w:tc>
          <w:tcPr>
            <w:tcW w:w="4488" w:type="dxa"/>
            <w:tcBorders>
              <w:top w:val="single" w:sz="4" w:space="0" w:color="auto"/>
              <w:left w:val="single" w:sz="4" w:space="0" w:color="auto"/>
              <w:bottom w:val="single" w:sz="4" w:space="0" w:color="auto"/>
              <w:right w:val="single" w:sz="4" w:space="0" w:color="auto"/>
            </w:tcBorders>
          </w:tcPr>
          <w:p w:rsidR="00BD5308" w:rsidRPr="00BD5308" w:rsidRDefault="00BD5308" w:rsidP="00DB0C3E">
            <w:pPr>
              <w:jc w:val="both"/>
              <w:rPr>
                <w:rFonts w:ascii="Arial" w:hAnsi="Arial" w:cs="Arial"/>
                <w:b/>
                <w:bCs/>
              </w:rPr>
            </w:pPr>
            <w:r w:rsidRPr="00BD5308">
              <w:rPr>
                <w:rFonts w:ascii="Arial" w:hAnsi="Arial" w:cs="Arial"/>
                <w:b/>
                <w:bCs/>
              </w:rPr>
              <w:t xml:space="preserve">услови за слободне и зелене површине </w:t>
            </w:r>
          </w:p>
        </w:tc>
        <w:tc>
          <w:tcPr>
            <w:tcW w:w="4488" w:type="dxa"/>
            <w:tcBorders>
              <w:top w:val="single" w:sz="4" w:space="0" w:color="auto"/>
              <w:left w:val="single" w:sz="4" w:space="0" w:color="auto"/>
              <w:bottom w:val="single" w:sz="4" w:space="0" w:color="auto"/>
              <w:right w:val="single" w:sz="4" w:space="0" w:color="auto"/>
            </w:tcBorders>
          </w:tcPr>
          <w:p w:rsidR="00BD5308" w:rsidRPr="00BD5308" w:rsidRDefault="00BD5308" w:rsidP="00DB0C3E">
            <w:pPr>
              <w:jc w:val="both"/>
              <w:rPr>
                <w:rFonts w:ascii="Arial" w:hAnsi="Arial" w:cs="Arial"/>
              </w:rPr>
            </w:pPr>
          </w:p>
          <w:p w:rsidR="00BD5308" w:rsidRPr="00BD5308" w:rsidRDefault="00BD5308" w:rsidP="00DB0C3E">
            <w:pPr>
              <w:jc w:val="both"/>
              <w:rPr>
                <w:rFonts w:ascii="Arial" w:hAnsi="Arial" w:cs="Arial"/>
              </w:rPr>
            </w:pPr>
            <w:r w:rsidRPr="00BD5308">
              <w:rPr>
                <w:rFonts w:ascii="Arial" w:hAnsi="Arial" w:cs="Arial"/>
              </w:rPr>
              <w:t xml:space="preserve"> минимално под уређеним зеленим површинама је 40%, од чега су незастрте зелене површине минимално 30% (10); </w:t>
            </w:r>
          </w:p>
          <w:p w:rsidR="00BD5308" w:rsidRPr="00BD5308" w:rsidRDefault="00BD5308" w:rsidP="00DB0C3E">
            <w:pPr>
              <w:jc w:val="both"/>
              <w:rPr>
                <w:rFonts w:ascii="Arial" w:hAnsi="Arial" w:cs="Arial"/>
              </w:rPr>
            </w:pPr>
            <w:r w:rsidRPr="00BD5308">
              <w:rPr>
                <w:rFonts w:ascii="Arial" w:hAnsi="Arial" w:cs="Arial"/>
              </w:rPr>
              <w:t xml:space="preserve"> планирати унутрашњим ободом грађевинске парцеле зелени појас и то: на грађевинским парцелама величине </w:t>
            </w:r>
            <w:r w:rsidRPr="00BD5308">
              <w:rPr>
                <w:rFonts w:ascii="Arial" w:hAnsi="Arial" w:cs="Arial"/>
              </w:rPr>
              <w:t xml:space="preserve"> </w:t>
            </w:r>
            <w:r w:rsidRPr="00BD5308">
              <w:rPr>
                <w:rFonts w:ascii="Arial" w:hAnsi="Arial" w:cs="Arial"/>
              </w:rPr>
              <w:lastRenderedPageBreak/>
              <w:t xml:space="preserve">0,5 ha и ≤ 2 ha минималне ширине 4 m, на грађевинским парцелама величине </w:t>
            </w:r>
            <w:r w:rsidRPr="00BD5308">
              <w:rPr>
                <w:rFonts w:ascii="Arial" w:hAnsi="Arial" w:cs="Arial"/>
              </w:rPr>
              <w:t xml:space="preserve"> 2 ha и ≤ 5 ha минималне ширине 8 m и на грађевинским парцелама величине </w:t>
            </w:r>
            <w:r w:rsidRPr="00BD5308">
              <w:rPr>
                <w:rFonts w:ascii="Arial" w:hAnsi="Arial" w:cs="Arial"/>
              </w:rPr>
              <w:t xml:space="preserve"> 5 ha минималне ширине 12 m; </w:t>
            </w:r>
          </w:p>
          <w:p w:rsidR="00BD5308" w:rsidRPr="00BD5308" w:rsidRDefault="00BD5308" w:rsidP="00DB0C3E">
            <w:pPr>
              <w:jc w:val="both"/>
              <w:rPr>
                <w:rFonts w:ascii="Arial" w:hAnsi="Arial" w:cs="Arial"/>
              </w:rPr>
            </w:pPr>
            <w:r w:rsidRPr="00BD5308">
              <w:rPr>
                <w:rFonts w:ascii="Arial" w:hAnsi="Arial" w:cs="Arial"/>
              </w:rPr>
              <w:t xml:space="preserve"> pрепоручује се озелењавање површине изнад подземне гараже; oзелењавање равних кровова објеката извршити у минимално 30 cm земљишног супстрата; </w:t>
            </w:r>
          </w:p>
          <w:p w:rsidR="00BD5308" w:rsidRPr="00BD5308" w:rsidRDefault="00BD5308" w:rsidP="00DB0C3E">
            <w:pPr>
              <w:jc w:val="both"/>
              <w:rPr>
                <w:rFonts w:ascii="Arial" w:hAnsi="Arial" w:cs="Arial"/>
              </w:rPr>
            </w:pPr>
            <w:r w:rsidRPr="00BD5308">
              <w:rPr>
                <w:rFonts w:ascii="Arial" w:hAnsi="Arial" w:cs="Arial"/>
              </w:rPr>
              <w:t xml:space="preserve"> на грађевинским парцелама величине ≤ 0,5 ha унутрашњим ободом грађевинске парцеле формирати дрворед; </w:t>
            </w:r>
          </w:p>
          <w:p w:rsidR="00BD5308" w:rsidRPr="00BD5308" w:rsidRDefault="00BD5308" w:rsidP="00DB0C3E">
            <w:pPr>
              <w:jc w:val="both"/>
              <w:rPr>
                <w:rFonts w:ascii="Arial" w:hAnsi="Arial" w:cs="Arial"/>
              </w:rPr>
            </w:pPr>
            <w:r w:rsidRPr="00BD5308">
              <w:rPr>
                <w:rFonts w:ascii="Arial" w:hAnsi="Arial" w:cs="Arial"/>
              </w:rPr>
              <w:t xml:space="preserve"> у оквиру противпожарних коридора није допуштена садња четинарских врста; </w:t>
            </w:r>
          </w:p>
          <w:p w:rsidR="00BD5308" w:rsidRPr="00BD5308" w:rsidRDefault="00BD5308" w:rsidP="00DB0C3E">
            <w:pPr>
              <w:jc w:val="both"/>
              <w:rPr>
                <w:rFonts w:ascii="Arial" w:hAnsi="Arial" w:cs="Arial"/>
              </w:rPr>
            </w:pPr>
            <w:r w:rsidRPr="00BD5308">
              <w:rPr>
                <w:rFonts w:ascii="Arial" w:hAnsi="Arial" w:cs="Arial"/>
              </w:rPr>
              <w:t xml:space="preserve"> приликом израде пројектне документације омогућити изолацију зеленилом главних административних и јавних објеката, главних пешачких стаза и успостављање одговарајуће просторне композиције; </w:t>
            </w:r>
          </w:p>
          <w:p w:rsidR="00BD5308" w:rsidRPr="00BD5308" w:rsidRDefault="00BD5308" w:rsidP="00DB0C3E">
            <w:pPr>
              <w:jc w:val="both"/>
              <w:rPr>
                <w:rFonts w:ascii="Arial" w:hAnsi="Arial" w:cs="Arial"/>
              </w:rPr>
            </w:pPr>
          </w:p>
        </w:tc>
      </w:tr>
      <w:tr w:rsidR="00BD5308" w:rsidRPr="00BD5308" w:rsidTr="00DB0C3E">
        <w:trPr>
          <w:trHeight w:val="1122"/>
        </w:trPr>
        <w:tc>
          <w:tcPr>
            <w:tcW w:w="4488" w:type="dxa"/>
            <w:tcBorders>
              <w:top w:val="single" w:sz="4" w:space="0" w:color="auto"/>
              <w:left w:val="single" w:sz="4" w:space="0" w:color="auto"/>
              <w:bottom w:val="single" w:sz="4" w:space="0" w:color="auto"/>
              <w:right w:val="single" w:sz="4" w:space="0" w:color="auto"/>
            </w:tcBorders>
          </w:tcPr>
          <w:p w:rsidR="00BD5308" w:rsidRPr="00BD5308" w:rsidRDefault="00BD5308" w:rsidP="00DB0C3E">
            <w:pPr>
              <w:jc w:val="both"/>
              <w:rPr>
                <w:rFonts w:ascii="Arial" w:hAnsi="Arial" w:cs="Arial"/>
                <w:b/>
                <w:bCs/>
              </w:rPr>
            </w:pPr>
            <w:r w:rsidRPr="00BD5308">
              <w:rPr>
                <w:rFonts w:ascii="Arial" w:hAnsi="Arial" w:cs="Arial"/>
                <w:b/>
                <w:bCs/>
              </w:rPr>
              <w:lastRenderedPageBreak/>
              <w:t xml:space="preserve">решење паркирања </w:t>
            </w:r>
          </w:p>
        </w:tc>
        <w:tc>
          <w:tcPr>
            <w:tcW w:w="4488" w:type="dxa"/>
            <w:tcBorders>
              <w:top w:val="single" w:sz="4" w:space="0" w:color="auto"/>
              <w:left w:val="single" w:sz="4" w:space="0" w:color="auto"/>
              <w:bottom w:val="single" w:sz="4" w:space="0" w:color="auto"/>
              <w:right w:val="single" w:sz="4" w:space="0" w:color="auto"/>
            </w:tcBorders>
          </w:tcPr>
          <w:p w:rsidR="00BD5308" w:rsidRPr="00BD5308" w:rsidRDefault="00BD5308" w:rsidP="00DB0C3E">
            <w:pPr>
              <w:jc w:val="both"/>
              <w:rPr>
                <w:rFonts w:ascii="Arial" w:hAnsi="Arial" w:cs="Arial"/>
              </w:rPr>
            </w:pPr>
          </w:p>
          <w:p w:rsidR="00BD5308" w:rsidRPr="00BD5308" w:rsidRDefault="00BD5308" w:rsidP="00DB0C3E">
            <w:pPr>
              <w:jc w:val="both"/>
              <w:rPr>
                <w:rFonts w:ascii="Arial" w:hAnsi="Arial" w:cs="Arial"/>
              </w:rPr>
            </w:pPr>
            <w:r w:rsidRPr="00BD5308">
              <w:rPr>
                <w:rFonts w:ascii="Arial" w:hAnsi="Arial" w:cs="Arial"/>
              </w:rPr>
              <w:t xml:space="preserve"> паркирање решити на парцели изградњом гараже или на отвореном паркинг простору у оквиру парцеле. </w:t>
            </w:r>
          </w:p>
          <w:p w:rsidR="00BD5308" w:rsidRPr="00BD5308" w:rsidRDefault="00BD5308" w:rsidP="00DB0C3E">
            <w:pPr>
              <w:jc w:val="both"/>
              <w:rPr>
                <w:rFonts w:ascii="Arial" w:hAnsi="Arial" w:cs="Arial"/>
              </w:rPr>
            </w:pPr>
          </w:p>
        </w:tc>
      </w:tr>
      <w:tr w:rsidR="00BD5308" w:rsidRPr="00BD5308" w:rsidTr="00DB0C3E">
        <w:trPr>
          <w:trHeight w:val="1122"/>
        </w:trPr>
        <w:tc>
          <w:tcPr>
            <w:tcW w:w="4488" w:type="dxa"/>
            <w:tcBorders>
              <w:top w:val="single" w:sz="4" w:space="0" w:color="auto"/>
              <w:left w:val="single" w:sz="4" w:space="0" w:color="auto"/>
              <w:bottom w:val="single" w:sz="4" w:space="0" w:color="auto"/>
              <w:right w:val="single" w:sz="4" w:space="0" w:color="auto"/>
            </w:tcBorders>
          </w:tcPr>
          <w:p w:rsidR="00BD5308" w:rsidRPr="00BD5308" w:rsidRDefault="00BD5308" w:rsidP="00DB0C3E">
            <w:pPr>
              <w:jc w:val="both"/>
              <w:rPr>
                <w:rFonts w:ascii="Arial" w:hAnsi="Arial" w:cs="Arial"/>
                <w:b/>
                <w:bCs/>
              </w:rPr>
            </w:pPr>
            <w:r w:rsidRPr="00BD5308">
              <w:rPr>
                <w:rFonts w:ascii="Arial" w:hAnsi="Arial" w:cs="Arial"/>
                <w:b/>
                <w:bCs/>
              </w:rPr>
              <w:t xml:space="preserve">архитектонско обликовање </w:t>
            </w:r>
          </w:p>
        </w:tc>
        <w:tc>
          <w:tcPr>
            <w:tcW w:w="4488" w:type="dxa"/>
            <w:tcBorders>
              <w:top w:val="single" w:sz="4" w:space="0" w:color="auto"/>
              <w:left w:val="single" w:sz="4" w:space="0" w:color="auto"/>
              <w:bottom w:val="single" w:sz="4" w:space="0" w:color="auto"/>
              <w:right w:val="single" w:sz="4" w:space="0" w:color="auto"/>
            </w:tcBorders>
          </w:tcPr>
          <w:p w:rsidR="00BD5308" w:rsidRPr="00BD5308" w:rsidRDefault="00BD5308" w:rsidP="00DB0C3E">
            <w:pPr>
              <w:jc w:val="both"/>
              <w:rPr>
                <w:rFonts w:ascii="Arial" w:hAnsi="Arial" w:cs="Arial"/>
              </w:rPr>
            </w:pPr>
          </w:p>
          <w:p w:rsidR="00BD5308" w:rsidRPr="00BD5308" w:rsidRDefault="00BD5308" w:rsidP="00DB0C3E">
            <w:pPr>
              <w:jc w:val="both"/>
              <w:rPr>
                <w:rFonts w:ascii="Arial" w:hAnsi="Arial" w:cs="Arial"/>
              </w:rPr>
            </w:pPr>
            <w:r w:rsidRPr="00BD5308">
              <w:rPr>
                <w:rFonts w:ascii="Arial" w:hAnsi="Arial" w:cs="Arial"/>
              </w:rPr>
              <w:t xml:space="preserve"> објекте пројектовати у духу савремене архитектуре, користећи савремене материјале и боје, а волуменима се уклапајући у градитељски контекст као и намену објекта. </w:t>
            </w:r>
          </w:p>
          <w:p w:rsidR="00BD5308" w:rsidRPr="00BD5308" w:rsidRDefault="00BD5308" w:rsidP="00DB0C3E">
            <w:pPr>
              <w:jc w:val="both"/>
              <w:rPr>
                <w:rFonts w:ascii="Arial" w:hAnsi="Arial" w:cs="Arial"/>
              </w:rPr>
            </w:pPr>
            <w:r w:rsidRPr="00BD5308">
              <w:rPr>
                <w:rFonts w:ascii="Arial" w:hAnsi="Arial" w:cs="Arial"/>
              </w:rPr>
              <w:t xml:space="preserve"> приликом пројектовања фасаде обезбедити место за постављање клима уређаја и ускладити га са стилским карактеристикама објеката. </w:t>
            </w:r>
          </w:p>
          <w:p w:rsidR="00BD5308" w:rsidRPr="00BD5308" w:rsidRDefault="00BD5308" w:rsidP="00DB0C3E">
            <w:pPr>
              <w:jc w:val="both"/>
              <w:rPr>
                <w:rFonts w:ascii="Arial" w:hAnsi="Arial" w:cs="Arial"/>
              </w:rPr>
            </w:pPr>
          </w:p>
        </w:tc>
      </w:tr>
      <w:tr w:rsidR="00BD5308" w:rsidRPr="00BD5308" w:rsidTr="00DB0C3E">
        <w:trPr>
          <w:trHeight w:val="1122"/>
        </w:trPr>
        <w:tc>
          <w:tcPr>
            <w:tcW w:w="4488" w:type="dxa"/>
            <w:tcBorders>
              <w:top w:val="single" w:sz="4" w:space="0" w:color="auto"/>
              <w:left w:val="single" w:sz="4" w:space="0" w:color="auto"/>
              <w:bottom w:val="single" w:sz="4" w:space="0" w:color="auto"/>
              <w:right w:val="single" w:sz="4" w:space="0" w:color="auto"/>
            </w:tcBorders>
          </w:tcPr>
          <w:p w:rsidR="00BD5308" w:rsidRPr="00BD5308" w:rsidRDefault="00BD5308" w:rsidP="00DB0C3E">
            <w:pPr>
              <w:jc w:val="both"/>
              <w:rPr>
                <w:rFonts w:ascii="Arial" w:hAnsi="Arial" w:cs="Arial"/>
                <w:b/>
                <w:bCs/>
              </w:rPr>
            </w:pPr>
            <w:r w:rsidRPr="00BD5308">
              <w:rPr>
                <w:rFonts w:ascii="Arial" w:hAnsi="Arial" w:cs="Arial"/>
                <w:b/>
                <w:bCs/>
              </w:rPr>
              <w:t xml:space="preserve">услови за ограђивање парцеле </w:t>
            </w:r>
          </w:p>
        </w:tc>
        <w:tc>
          <w:tcPr>
            <w:tcW w:w="4488" w:type="dxa"/>
            <w:tcBorders>
              <w:top w:val="single" w:sz="4" w:space="0" w:color="auto"/>
              <w:left w:val="single" w:sz="4" w:space="0" w:color="auto"/>
              <w:bottom w:val="single" w:sz="4" w:space="0" w:color="auto"/>
              <w:right w:val="single" w:sz="4" w:space="0" w:color="auto"/>
            </w:tcBorders>
          </w:tcPr>
          <w:p w:rsidR="00BD5308" w:rsidRPr="00BD5308" w:rsidRDefault="00BD5308" w:rsidP="00DB0C3E">
            <w:pPr>
              <w:jc w:val="both"/>
              <w:rPr>
                <w:rFonts w:ascii="Arial" w:hAnsi="Arial" w:cs="Arial"/>
              </w:rPr>
            </w:pPr>
          </w:p>
          <w:p w:rsidR="00BD5308" w:rsidRPr="00BD5308" w:rsidRDefault="00BD5308" w:rsidP="00DB0C3E">
            <w:pPr>
              <w:jc w:val="both"/>
              <w:rPr>
                <w:rFonts w:ascii="Arial" w:hAnsi="Arial" w:cs="Arial"/>
              </w:rPr>
            </w:pPr>
            <w:r w:rsidRPr="00BD5308">
              <w:rPr>
                <w:rFonts w:ascii="Arial" w:hAnsi="Arial" w:cs="Arial"/>
              </w:rPr>
              <w:t xml:space="preserve"> грађевинске парцеле могу се ограђивати зиданом оградом до висине од 0,90 m (рачунајући од коте тротоара) или транспарентном оградом до висине </w:t>
            </w:r>
            <w:r w:rsidRPr="00BD5308">
              <w:rPr>
                <w:rFonts w:ascii="Arial" w:hAnsi="Arial" w:cs="Arial"/>
              </w:rPr>
              <w:lastRenderedPageBreak/>
              <w:t xml:space="preserve">од 1,40 m </w:t>
            </w:r>
          </w:p>
          <w:p w:rsidR="00BD5308" w:rsidRPr="00BD5308" w:rsidRDefault="00BD5308" w:rsidP="00DB0C3E">
            <w:pPr>
              <w:jc w:val="both"/>
              <w:rPr>
                <w:rFonts w:ascii="Arial" w:hAnsi="Arial" w:cs="Arial"/>
              </w:rPr>
            </w:pPr>
          </w:p>
        </w:tc>
      </w:tr>
      <w:tr w:rsidR="00BD5308" w:rsidRPr="00BD5308" w:rsidTr="00DB0C3E">
        <w:trPr>
          <w:trHeight w:val="1122"/>
        </w:trPr>
        <w:tc>
          <w:tcPr>
            <w:tcW w:w="4488" w:type="dxa"/>
            <w:tcBorders>
              <w:top w:val="single" w:sz="4" w:space="0" w:color="auto"/>
              <w:left w:val="single" w:sz="4" w:space="0" w:color="auto"/>
              <w:bottom w:val="single" w:sz="4" w:space="0" w:color="auto"/>
              <w:right w:val="single" w:sz="4" w:space="0" w:color="auto"/>
            </w:tcBorders>
          </w:tcPr>
          <w:p w:rsidR="00BD5308" w:rsidRPr="00BD5308" w:rsidRDefault="00BD5308" w:rsidP="00DB0C3E">
            <w:pPr>
              <w:jc w:val="both"/>
              <w:rPr>
                <w:rFonts w:ascii="Arial" w:hAnsi="Arial" w:cs="Arial"/>
                <w:b/>
                <w:bCs/>
              </w:rPr>
            </w:pPr>
            <w:r w:rsidRPr="00BD5308">
              <w:rPr>
                <w:rFonts w:ascii="Arial" w:hAnsi="Arial" w:cs="Arial"/>
                <w:b/>
                <w:bCs/>
              </w:rPr>
              <w:lastRenderedPageBreak/>
              <w:t xml:space="preserve">минимални степен опремљености комуналном инфраструктуром </w:t>
            </w:r>
          </w:p>
        </w:tc>
        <w:tc>
          <w:tcPr>
            <w:tcW w:w="4488" w:type="dxa"/>
            <w:tcBorders>
              <w:top w:val="single" w:sz="4" w:space="0" w:color="auto"/>
              <w:left w:val="single" w:sz="4" w:space="0" w:color="auto"/>
              <w:bottom w:val="single" w:sz="4" w:space="0" w:color="auto"/>
              <w:right w:val="single" w:sz="4" w:space="0" w:color="auto"/>
            </w:tcBorders>
          </w:tcPr>
          <w:p w:rsidR="00BD5308" w:rsidRPr="00BD5308" w:rsidRDefault="00BD5308" w:rsidP="00DB0C3E">
            <w:pPr>
              <w:jc w:val="both"/>
              <w:rPr>
                <w:rFonts w:ascii="Arial" w:hAnsi="Arial" w:cs="Arial"/>
              </w:rPr>
            </w:pPr>
          </w:p>
          <w:p w:rsidR="00BD5308" w:rsidRPr="00BD5308" w:rsidRDefault="00BD5308" w:rsidP="00DB0C3E">
            <w:pPr>
              <w:jc w:val="both"/>
              <w:rPr>
                <w:rFonts w:ascii="Arial" w:hAnsi="Arial" w:cs="Arial"/>
              </w:rPr>
            </w:pPr>
            <w:r w:rsidRPr="00BD5308">
              <w:rPr>
                <w:rFonts w:ascii="Arial" w:hAnsi="Arial" w:cs="Arial"/>
              </w:rPr>
              <w:t> објекат мора имати прикључак на водоводну и канализациону мрежу, електричну енергију, телекомуникациону мрежу, топловодну или гасоводну мрежу или други алтернативни извор енергије</w:t>
            </w:r>
          </w:p>
          <w:p w:rsidR="00BD5308" w:rsidRPr="00BD5308" w:rsidRDefault="00BD5308" w:rsidP="00DB0C3E">
            <w:pPr>
              <w:jc w:val="both"/>
              <w:rPr>
                <w:rFonts w:ascii="Arial" w:hAnsi="Arial" w:cs="Arial"/>
              </w:rPr>
            </w:pPr>
          </w:p>
        </w:tc>
      </w:tr>
      <w:tr w:rsidR="00BD5308" w:rsidRPr="00BD5308" w:rsidTr="00DB0C3E">
        <w:trPr>
          <w:trHeight w:val="1122"/>
        </w:trPr>
        <w:tc>
          <w:tcPr>
            <w:tcW w:w="4488" w:type="dxa"/>
            <w:tcBorders>
              <w:top w:val="single" w:sz="4" w:space="0" w:color="auto"/>
              <w:left w:val="single" w:sz="4" w:space="0" w:color="auto"/>
              <w:bottom w:val="single" w:sz="4" w:space="0" w:color="auto"/>
              <w:right w:val="single" w:sz="4" w:space="0" w:color="auto"/>
            </w:tcBorders>
          </w:tcPr>
          <w:p w:rsidR="00BD5308" w:rsidRPr="00BD5308" w:rsidRDefault="00BD5308" w:rsidP="00DB0C3E">
            <w:pPr>
              <w:jc w:val="both"/>
              <w:rPr>
                <w:rFonts w:ascii="Arial" w:hAnsi="Arial" w:cs="Arial"/>
                <w:b/>
                <w:bCs/>
              </w:rPr>
            </w:pPr>
            <w:r w:rsidRPr="00BD5308">
              <w:rPr>
                <w:rFonts w:ascii="Arial" w:hAnsi="Arial" w:cs="Arial"/>
                <w:b/>
                <w:bCs/>
              </w:rPr>
              <w:t xml:space="preserve">посебни услови </w:t>
            </w:r>
          </w:p>
        </w:tc>
        <w:tc>
          <w:tcPr>
            <w:tcW w:w="4488" w:type="dxa"/>
            <w:tcBorders>
              <w:top w:val="single" w:sz="4" w:space="0" w:color="auto"/>
              <w:left w:val="single" w:sz="4" w:space="0" w:color="auto"/>
              <w:bottom w:val="single" w:sz="4" w:space="0" w:color="auto"/>
              <w:right w:val="single" w:sz="4" w:space="0" w:color="auto"/>
            </w:tcBorders>
          </w:tcPr>
          <w:p w:rsidR="00BD5308" w:rsidRPr="00BD5308" w:rsidRDefault="00BD5308" w:rsidP="00DB0C3E">
            <w:pPr>
              <w:jc w:val="both"/>
              <w:rPr>
                <w:rFonts w:ascii="Arial" w:hAnsi="Arial" w:cs="Arial"/>
              </w:rPr>
            </w:pPr>
          </w:p>
          <w:p w:rsidR="00BD5308" w:rsidRPr="00BD5308" w:rsidRDefault="00BD5308" w:rsidP="00DB0C3E">
            <w:pPr>
              <w:jc w:val="both"/>
              <w:rPr>
                <w:rFonts w:ascii="Arial" w:hAnsi="Arial" w:cs="Arial"/>
              </w:rPr>
            </w:pPr>
            <w:r w:rsidRPr="00BD5308">
              <w:rPr>
                <w:rFonts w:ascii="Arial" w:hAnsi="Arial" w:cs="Arial"/>
              </w:rPr>
              <w:t xml:space="preserve"> за све комплексе на којима се планира градња саобраћајних и привредних делатности и привредних зона и њима компатибилних намена, неопходно је пре прибављања грађевинске дозволе поднети захтев за одлучивање о потреби процене утицаја на животну средину надлежном органу; пре добијања грађевинске дозволе потребно је, у складу са делатношћу која се планира, прибавити одговарајућу дозволу органа надлежног за послове заштите животне средине. </w:t>
            </w:r>
          </w:p>
          <w:p w:rsidR="00BD5308" w:rsidRPr="00BD5308" w:rsidRDefault="00BD5308" w:rsidP="00DB0C3E">
            <w:pPr>
              <w:jc w:val="both"/>
              <w:rPr>
                <w:rFonts w:ascii="Arial" w:hAnsi="Arial" w:cs="Arial"/>
              </w:rPr>
            </w:pPr>
          </w:p>
        </w:tc>
      </w:tr>
      <w:tr w:rsidR="00BD5308" w:rsidRPr="00BD5308" w:rsidTr="00DB0C3E">
        <w:trPr>
          <w:trHeight w:val="1122"/>
        </w:trPr>
        <w:tc>
          <w:tcPr>
            <w:tcW w:w="4488" w:type="dxa"/>
            <w:tcBorders>
              <w:top w:val="single" w:sz="4" w:space="0" w:color="auto"/>
              <w:left w:val="single" w:sz="4" w:space="0" w:color="auto"/>
              <w:bottom w:val="single" w:sz="4" w:space="0" w:color="auto"/>
              <w:right w:val="single" w:sz="4" w:space="0" w:color="auto"/>
            </w:tcBorders>
          </w:tcPr>
          <w:p w:rsidR="00BD5308" w:rsidRPr="00BD5308" w:rsidRDefault="00BD5308" w:rsidP="00DB0C3E">
            <w:pPr>
              <w:jc w:val="both"/>
              <w:rPr>
                <w:rFonts w:ascii="Arial" w:hAnsi="Arial" w:cs="Arial"/>
                <w:b/>
                <w:bCs/>
              </w:rPr>
            </w:pPr>
            <w:r w:rsidRPr="00BD5308">
              <w:rPr>
                <w:rFonts w:ascii="Arial" w:hAnsi="Arial" w:cs="Arial"/>
                <w:b/>
                <w:bCs/>
              </w:rPr>
              <w:t xml:space="preserve">инжењерско-геолошки услови </w:t>
            </w:r>
          </w:p>
        </w:tc>
        <w:tc>
          <w:tcPr>
            <w:tcW w:w="4488" w:type="dxa"/>
            <w:tcBorders>
              <w:top w:val="single" w:sz="4" w:space="0" w:color="auto"/>
              <w:left w:val="single" w:sz="4" w:space="0" w:color="auto"/>
              <w:bottom w:val="single" w:sz="4" w:space="0" w:color="auto"/>
              <w:right w:val="single" w:sz="4" w:space="0" w:color="auto"/>
            </w:tcBorders>
          </w:tcPr>
          <w:p w:rsidR="00BD5308" w:rsidRPr="00BD5308" w:rsidRDefault="00BD5308" w:rsidP="00DB0C3E">
            <w:pPr>
              <w:jc w:val="both"/>
              <w:rPr>
                <w:rFonts w:ascii="Arial" w:hAnsi="Arial" w:cs="Arial"/>
              </w:rPr>
            </w:pPr>
          </w:p>
          <w:p w:rsidR="00BD5308" w:rsidRPr="00BD5308" w:rsidRDefault="00BD5308" w:rsidP="00DB0C3E">
            <w:pPr>
              <w:jc w:val="both"/>
              <w:rPr>
                <w:rFonts w:ascii="Arial" w:hAnsi="Arial" w:cs="Arial"/>
              </w:rPr>
            </w:pPr>
            <w:r w:rsidRPr="00BD5308">
              <w:rPr>
                <w:rFonts w:ascii="Arial" w:hAnsi="Arial" w:cs="Arial"/>
              </w:rPr>
              <w:t xml:space="preserve"> доградња постојећих објеката је могућа ако се истраживањима утврди да су фундирани на одговарајући начин и да увећање оптерећења на темеље неће изазвати штетне последице по објекат; доградња која се планира уз постојећи објекат захтева да се извршити правилан избор дубине и начина темељења; постојеће објекте, односно њихове темеље штитити адекватним надзиђивање постојећих објеката је могуће ако се истраживањима утврди да је објекат фундиран на одговарајући начин и да увећање оптерећења на темеље неће изазвати штетне последице по објекат; у супротном потребно је спровести одговарајуће интервенције на темељима или у терену, </w:t>
            </w:r>
            <w:r w:rsidRPr="00BD5308">
              <w:rPr>
                <w:rFonts w:ascii="Arial" w:hAnsi="Arial" w:cs="Arial"/>
              </w:rPr>
              <w:lastRenderedPageBreak/>
              <w:t xml:space="preserve">како би се омогућило прихватање додатног оптерећења. </w:t>
            </w:r>
          </w:p>
          <w:p w:rsidR="00BD5308" w:rsidRPr="00BD5308" w:rsidRDefault="00BD5308" w:rsidP="00DB0C3E">
            <w:pPr>
              <w:jc w:val="both"/>
              <w:rPr>
                <w:rFonts w:ascii="Arial" w:hAnsi="Arial" w:cs="Arial"/>
              </w:rPr>
            </w:pPr>
          </w:p>
        </w:tc>
      </w:tr>
    </w:tbl>
    <w:p w:rsidR="00BD5308" w:rsidRPr="00BD5308" w:rsidRDefault="00BD5308" w:rsidP="00BD5308">
      <w:pPr>
        <w:jc w:val="both"/>
        <w:rPr>
          <w:rFonts w:ascii="Arial" w:hAnsi="Arial" w:cs="Arial"/>
        </w:rPr>
      </w:pPr>
    </w:p>
    <w:p w:rsidR="00BD5308" w:rsidRPr="00BD5308" w:rsidRDefault="00BD5308" w:rsidP="00BD5308">
      <w:pPr>
        <w:jc w:val="both"/>
        <w:rPr>
          <w:rFonts w:ascii="Arial" w:hAnsi="Arial" w:cs="Arial"/>
          <w:b/>
        </w:rPr>
      </w:pPr>
      <w:r w:rsidRPr="00BD5308">
        <w:rPr>
          <w:rFonts w:ascii="Arial" w:hAnsi="Arial" w:cs="Arial"/>
          <w:b/>
        </w:rPr>
        <w:t>Урбанистички услови за изгрању и уређење саобраћајница (уп бр. 5.7.)</w:t>
      </w:r>
    </w:p>
    <w:p w:rsidR="00BD5308" w:rsidRPr="00BD5308" w:rsidRDefault="00BD5308" w:rsidP="00BD5308">
      <w:pPr>
        <w:jc w:val="both"/>
        <w:rPr>
          <w:rFonts w:ascii="Arial" w:hAnsi="Arial" w:cs="Arial"/>
          <w:b/>
        </w:rPr>
      </w:pPr>
    </w:p>
    <w:p w:rsidR="00BD5308" w:rsidRPr="00BD5308" w:rsidRDefault="00BD5308" w:rsidP="00BD5308">
      <w:pPr>
        <w:jc w:val="both"/>
        <w:rPr>
          <w:rFonts w:ascii="Arial" w:hAnsi="Arial" w:cs="Arial"/>
          <w:b/>
          <w:i/>
        </w:rPr>
      </w:pPr>
      <w:r w:rsidRPr="00BD5308">
        <w:rPr>
          <w:rFonts w:ascii="Arial" w:hAnsi="Arial" w:cs="Arial"/>
          <w:b/>
          <w:i/>
        </w:rPr>
        <w:t>Јавни државни путеви (УП БР. 5.7.1.)</w:t>
      </w:r>
    </w:p>
    <w:p w:rsidR="00BD5308" w:rsidRPr="00BD5308" w:rsidRDefault="00BD5308" w:rsidP="00BD5308">
      <w:pPr>
        <w:jc w:val="both"/>
        <w:rPr>
          <w:rFonts w:ascii="Arial" w:hAnsi="Arial" w:cs="Arial"/>
        </w:rPr>
      </w:pPr>
      <w:r w:rsidRPr="00BD5308">
        <w:rPr>
          <w:rFonts w:ascii="Arial" w:hAnsi="Arial" w:cs="Arial"/>
        </w:rPr>
        <w:t>Сходно члани 28. Закона о јавним путевима у заштитном појасу поред јавног пута, забрањена је изградња грађевинских или других објеката, као и постављање постројења, уређаја и инсталација, осим изградње саобраћајних површина пратећих садржаја јавног пута, као и постројења, уређаја и инсталација који служе потребама јавног пута и саобраћаја на јавном путу. У заштитном појасу је дозвољена изградња, односно постављање водовода, канализације, топловода, железничке пруге и сл., као и постављање телекомуникационих и електро водова, инсталација, постројења и сл.</w:t>
      </w:r>
    </w:p>
    <w:p w:rsidR="00BD5308" w:rsidRPr="00BD5308" w:rsidRDefault="00BD5308" w:rsidP="00BD5308">
      <w:pPr>
        <w:jc w:val="both"/>
        <w:rPr>
          <w:rFonts w:ascii="Arial" w:hAnsi="Arial" w:cs="Arial"/>
        </w:rPr>
      </w:pPr>
      <w:r w:rsidRPr="00BD5308">
        <w:rPr>
          <w:rFonts w:ascii="Arial" w:hAnsi="Arial" w:cs="Arial"/>
        </w:rPr>
        <w:t>У заштитном појасу са директним приступом на државни пут дозвољена је изградња саобраћајних површина пратећих садржаја јавног пута, као и постројења, уређаја и инсталација који служе потребама јавног пута и саобраћаја на јавном путу, сходно члану 28. Закона о јавним путевима ("Сл. Гласник РС" бр. 101/05 и 93/12).</w:t>
      </w:r>
    </w:p>
    <w:p w:rsidR="00BD5308" w:rsidRPr="00BD5308" w:rsidRDefault="00BD5308" w:rsidP="00BD5308">
      <w:pPr>
        <w:jc w:val="both"/>
        <w:rPr>
          <w:rFonts w:ascii="Arial" w:hAnsi="Arial" w:cs="Arial"/>
        </w:rPr>
      </w:pPr>
      <w:r w:rsidRPr="00BD5308">
        <w:rPr>
          <w:rFonts w:ascii="Arial" w:hAnsi="Arial" w:cs="Arial"/>
        </w:rPr>
        <w:t>Ширина коловоза на државним путевима IБ реда ван насеља је минимално 7,70 m (укључујући ивичне траке од 2 x 0,35 m), а на постојећим и планираним државним путевима II реда је минимално 7,10 m (укључујући ивичне траке од 2x 0,30 m).</w:t>
      </w:r>
    </w:p>
    <w:p w:rsidR="00BD5308" w:rsidRPr="00BD5308" w:rsidRDefault="00BD5308" w:rsidP="00BD5308">
      <w:pPr>
        <w:jc w:val="both"/>
        <w:rPr>
          <w:rFonts w:ascii="Arial" w:hAnsi="Arial" w:cs="Arial"/>
        </w:rPr>
      </w:pPr>
      <w:r w:rsidRPr="00BD5308">
        <w:rPr>
          <w:rFonts w:ascii="Arial" w:hAnsi="Arial" w:cs="Arial"/>
        </w:rPr>
        <w:t>Услови уређења и грађења поред државних путева у деловима који пролазе кроз градско грађевинско подручје усклађују се са потребама урбанистичке регулативе. Грађевинске линије за изградњу стамбених, привредних и других објеката утврђују се на мин. 5 м удаљености од путног земљишта. Где постоји могућност, у привредним зонама планирају се сервисне саобраћајнице на које имају директни приступ привредни и пратећи садржаји.</w:t>
      </w:r>
    </w:p>
    <w:p w:rsidR="00BD5308" w:rsidRPr="00BD5308" w:rsidRDefault="00BD5308" w:rsidP="00BD5308">
      <w:pPr>
        <w:jc w:val="both"/>
        <w:rPr>
          <w:rFonts w:ascii="Arial" w:hAnsi="Arial" w:cs="Arial"/>
        </w:rPr>
      </w:pPr>
      <w:r w:rsidRPr="00BD5308">
        <w:rPr>
          <w:rFonts w:ascii="Arial" w:hAnsi="Arial" w:cs="Arial"/>
        </w:rPr>
        <w:t>Ограде, дрвеће и засади поред путева подижу се тако да не ометају прегледност пута и не угрожавају безбедност саобраћаја. Ограде, дрвеће и засади поред путева се морају уклонити уколико се, приликом реконструкције или рехабилитације пута, дође до закључка да негативно утичу на прегледност пута и безбедност саобраћаја.</w:t>
      </w:r>
    </w:p>
    <w:p w:rsidR="00BD5308" w:rsidRPr="00BD5308" w:rsidRDefault="00BD5308" w:rsidP="00BD5308">
      <w:pPr>
        <w:jc w:val="both"/>
        <w:rPr>
          <w:rFonts w:ascii="Arial" w:hAnsi="Arial" w:cs="Arial"/>
        </w:rPr>
      </w:pPr>
      <w:r w:rsidRPr="00BD5308">
        <w:rPr>
          <w:rFonts w:ascii="Arial" w:hAnsi="Arial" w:cs="Arial"/>
        </w:rPr>
        <w:t>Делови примарне путне мреже који су истовремено и улице у границама Планског подручја граде се као улице са елементима који одговарају потребама насеља (ширим коловозом, тротоарима и сл.) као и са путним објектима који одговарају потребама насеља.</w:t>
      </w:r>
    </w:p>
    <w:p w:rsidR="00BD5308" w:rsidRPr="00BD5308" w:rsidRDefault="00BD5308" w:rsidP="00BD5308">
      <w:pPr>
        <w:jc w:val="both"/>
        <w:rPr>
          <w:rFonts w:ascii="Arial" w:hAnsi="Arial" w:cs="Arial"/>
        </w:rPr>
      </w:pPr>
      <w:r w:rsidRPr="00BD5308">
        <w:rPr>
          <w:rFonts w:ascii="Arial" w:hAnsi="Arial" w:cs="Arial"/>
        </w:rPr>
        <w:t>За сваку конкретну локацију потребно је урадити елаборат који садржи анализу утицаја на безбедност и функцију саобраћаја, загађење ваздуха, воде и земљишта, појаву буке и вибрација, као и мере које треба предузети за спречавање и смањење штетних утицаја.</w:t>
      </w:r>
    </w:p>
    <w:p w:rsidR="00BD5308" w:rsidRPr="00BD5308" w:rsidRDefault="00BD5308" w:rsidP="00BD5308">
      <w:pPr>
        <w:jc w:val="both"/>
        <w:rPr>
          <w:rFonts w:ascii="Arial" w:hAnsi="Arial" w:cs="Arial"/>
        </w:rPr>
      </w:pPr>
      <w:r w:rsidRPr="00BD5308">
        <w:rPr>
          <w:rFonts w:ascii="Arial" w:hAnsi="Arial" w:cs="Arial"/>
        </w:rPr>
        <w:t>Пратећи путни објекти као што су станице за снабдевање горивом, сервиси за путничка возила и аутобусе и сл. морају да задовољавају хигијенско-техничке захтеве (неометан прилаз, противпожарна заштита) и др.</w:t>
      </w:r>
    </w:p>
    <w:p w:rsidR="00BD5308" w:rsidRDefault="00BD5308" w:rsidP="00BD5308">
      <w:pPr>
        <w:jc w:val="both"/>
        <w:rPr>
          <w:rFonts w:ascii="Arial" w:hAnsi="Arial" w:cs="Arial"/>
        </w:rPr>
      </w:pPr>
    </w:p>
    <w:p w:rsidR="00EE7A3B" w:rsidRPr="00EE7A3B" w:rsidRDefault="00EE7A3B" w:rsidP="00BD5308">
      <w:pPr>
        <w:jc w:val="both"/>
        <w:rPr>
          <w:rFonts w:ascii="Arial" w:hAnsi="Arial" w:cs="Arial"/>
        </w:rPr>
      </w:pPr>
    </w:p>
    <w:p w:rsidR="00BD5308" w:rsidRPr="00BD5308" w:rsidRDefault="00BD5308" w:rsidP="00BD5308">
      <w:pPr>
        <w:jc w:val="both"/>
        <w:rPr>
          <w:rFonts w:ascii="Arial" w:hAnsi="Arial" w:cs="Arial"/>
          <w:b/>
          <w:i/>
        </w:rPr>
      </w:pPr>
      <w:r w:rsidRPr="00BD5308">
        <w:rPr>
          <w:rFonts w:ascii="Arial" w:hAnsi="Arial" w:cs="Arial"/>
          <w:b/>
          <w:i/>
        </w:rPr>
        <w:lastRenderedPageBreak/>
        <w:t>Градске улице (колски, бициклистички и пешачки саобраћај) (УП бр. 5.7.2.)</w:t>
      </w:r>
    </w:p>
    <w:p w:rsidR="00BD5308" w:rsidRPr="00BD5308" w:rsidRDefault="00BD5308" w:rsidP="00BD5308">
      <w:pPr>
        <w:jc w:val="both"/>
        <w:rPr>
          <w:rFonts w:ascii="Arial" w:hAnsi="Arial" w:cs="Arial"/>
        </w:rPr>
      </w:pPr>
      <w:r w:rsidRPr="00BD5308">
        <w:rPr>
          <w:rFonts w:ascii="Arial" w:hAnsi="Arial" w:cs="Arial"/>
        </w:rPr>
        <w:t>Планом генералне регулације су утврђене саобраћајне површине које су услов за просторни развој, организацију и размештај садржаја у оквиру предметног подручја.</w:t>
      </w:r>
    </w:p>
    <w:p w:rsidR="00BD5308" w:rsidRPr="00BD5308" w:rsidRDefault="00BD5308" w:rsidP="00BD5308">
      <w:pPr>
        <w:jc w:val="both"/>
        <w:rPr>
          <w:rFonts w:ascii="Arial" w:hAnsi="Arial" w:cs="Arial"/>
        </w:rPr>
      </w:pPr>
      <w:r w:rsidRPr="00BD5308">
        <w:rPr>
          <w:rFonts w:ascii="Arial" w:hAnsi="Arial" w:cs="Arial"/>
        </w:rPr>
        <w:t>Саобраћајна мрежа је базирана на задржавању постојећих улица уз њихову реконструкцију у мери у којој је то простор дозволио обзиром на изграђеност, уз обезбеђен приступ до сваке урбанистичке парцеле, као и на мрежи планираних саобраћајница којима је омoгућен приступ планираним наменама.</w:t>
      </w:r>
    </w:p>
    <w:p w:rsidR="00BD5308" w:rsidRPr="00BD5308" w:rsidRDefault="00BD5308" w:rsidP="00BD5308">
      <w:pPr>
        <w:jc w:val="both"/>
        <w:rPr>
          <w:rFonts w:ascii="Arial" w:hAnsi="Arial" w:cs="Arial"/>
        </w:rPr>
      </w:pPr>
      <w:r w:rsidRPr="00BD5308">
        <w:rPr>
          <w:rFonts w:ascii="Arial" w:hAnsi="Arial" w:cs="Arial"/>
        </w:rPr>
        <w:t>Реконструкција и доградња постојећих приступних улица је усклађена са планираном организацијом простора и треба да омогући међусобно повезивање блокова/целина и њихово прикључење на главне саобраћајнице односно уводно-изводне правце.</w:t>
      </w:r>
    </w:p>
    <w:p w:rsidR="00BD5308" w:rsidRPr="00BD5308" w:rsidRDefault="00BD5308" w:rsidP="00BD5308">
      <w:pPr>
        <w:jc w:val="both"/>
        <w:rPr>
          <w:rFonts w:ascii="Arial" w:hAnsi="Arial" w:cs="Arial"/>
        </w:rPr>
      </w:pPr>
      <w:r w:rsidRPr="00BD5308">
        <w:rPr>
          <w:rFonts w:ascii="Arial" w:hAnsi="Arial" w:cs="Arial"/>
        </w:rPr>
        <w:t>Планом се предвиђа да нове саобраћајнице обавезно садрже тротоаре минималне ширине 1,5 m. Положај тротоара, њихове димензије и урбана опрема која се дуж њих поставља треба да обезбеде пуну физичку заштиту пешака од осталих видова саобраћаја. На постојећим улицама које се реконструишу у смислу побољшања елемената попречног профила, где год простор и конфигурација терена дозвољава, тротоари су са ширинама које је у конкретним условима могуће реализовати.</w:t>
      </w:r>
    </w:p>
    <w:p w:rsidR="00BD5308" w:rsidRPr="00BD5308" w:rsidRDefault="00BD5308" w:rsidP="00BD5308">
      <w:pPr>
        <w:jc w:val="both"/>
        <w:rPr>
          <w:rFonts w:ascii="Arial" w:hAnsi="Arial" w:cs="Arial"/>
        </w:rPr>
      </w:pPr>
      <w:r w:rsidRPr="00BD5308">
        <w:rPr>
          <w:rFonts w:ascii="Arial" w:hAnsi="Arial" w:cs="Arial"/>
        </w:rPr>
        <w:t>У захвату плана нису планиране посебне стазе за бициклисте, али је бициклистички саобраћај дозвољен на саобраћајној мрежи по правилима Закона о безбедности саобраћаја на путевима („Сл.гласник РС” бр. 41/2009, 3/2010,101/2011,32/2013-одлука УС, 55/2014,96/2015 и 9/2016-одлука УС). Уз све објекте који су предмет интересовања бициклиста, могу се поставити паркинзи за бицикле.</w:t>
      </w:r>
    </w:p>
    <w:p w:rsidR="00BD5308" w:rsidRPr="00BD5308" w:rsidRDefault="00BD5308" w:rsidP="00BD5308">
      <w:pPr>
        <w:jc w:val="both"/>
        <w:rPr>
          <w:rFonts w:ascii="Arial" w:hAnsi="Arial" w:cs="Arial"/>
        </w:rPr>
      </w:pPr>
      <w:r w:rsidRPr="00BD5308">
        <w:rPr>
          <w:rFonts w:ascii="Arial" w:hAnsi="Arial" w:cs="Arial"/>
        </w:rPr>
        <w:t>Приликом реконструкције постојећих саобраћајница као и пројектовања нових, пројектант је дужан да поштује важеће стандарде и техничке прописе, норме и одлуке везане за категоризацију улица и елементе попречних и подужних профила саобраћајница.</w:t>
      </w:r>
    </w:p>
    <w:p w:rsidR="00BD5308" w:rsidRPr="00BD5308" w:rsidRDefault="00BD5308" w:rsidP="00BD5308">
      <w:pPr>
        <w:jc w:val="both"/>
        <w:rPr>
          <w:rFonts w:ascii="Arial" w:hAnsi="Arial" w:cs="Arial"/>
        </w:rPr>
      </w:pPr>
      <w:r w:rsidRPr="00BD5308">
        <w:rPr>
          <w:rFonts w:ascii="Arial" w:hAnsi="Arial" w:cs="Arial"/>
        </w:rPr>
        <w:t>Регулациони простор свих саобраћајница мора служити искључиво основној намјени - неометаном одвијању јавног, комуналног, снабдевачког, индивидуалног и пешачког саобраћаја, као и за смјештај комуналних инсталација.</w:t>
      </w:r>
    </w:p>
    <w:p w:rsidR="00BD5308" w:rsidRPr="00BD5308" w:rsidRDefault="00BD5308" w:rsidP="00BD5308">
      <w:pPr>
        <w:jc w:val="both"/>
        <w:rPr>
          <w:rFonts w:ascii="Arial" w:hAnsi="Arial" w:cs="Arial"/>
        </w:rPr>
      </w:pPr>
      <w:r w:rsidRPr="00BD5308">
        <w:rPr>
          <w:rFonts w:ascii="Arial" w:hAnsi="Arial" w:cs="Arial"/>
        </w:rPr>
        <w:t>Кроз израду пројеката саобраћајница дозвољене су мање трансформације попречних профила у оквиру планом предвиђене регулације улица, као и градња додатних инсталација, под условом да се не угрози функционисање инфраструктурних система предвиђених овим планом. За све овакве промене неопходно је прибавити сагласност свих надлежних Јавних комуналних предузећа и институција чије се инсталације налазе у профилу саобраћајница.</w:t>
      </w:r>
    </w:p>
    <w:p w:rsidR="00BD5308" w:rsidRPr="00BD5308" w:rsidRDefault="00BD5308" w:rsidP="00BD5308">
      <w:pPr>
        <w:jc w:val="both"/>
        <w:rPr>
          <w:rFonts w:ascii="Arial" w:hAnsi="Arial" w:cs="Arial"/>
        </w:rPr>
      </w:pPr>
      <w:r w:rsidRPr="00BD5308">
        <w:rPr>
          <w:rFonts w:ascii="Arial" w:hAnsi="Arial" w:cs="Arial"/>
        </w:rPr>
        <w:t>У нивелационом смислу обавезно је придржавати се прописа за ранг нових саобраћајница. Планом су дате оријентационе коте раскрсница собраћајница, приказане у графичком прилогу.</w:t>
      </w:r>
    </w:p>
    <w:p w:rsidR="00BD5308" w:rsidRPr="00BD5308" w:rsidRDefault="00BD5308" w:rsidP="00BD5308">
      <w:pPr>
        <w:jc w:val="both"/>
        <w:rPr>
          <w:rFonts w:ascii="Arial" w:hAnsi="Arial" w:cs="Arial"/>
        </w:rPr>
      </w:pPr>
      <w:r w:rsidRPr="00BD5308">
        <w:rPr>
          <w:rFonts w:ascii="Arial" w:hAnsi="Arial" w:cs="Arial"/>
        </w:rPr>
        <w:t>Подужни нагиби коловоза у складу су са конфигурацијом терена. Приликом пројектовања, изградње и реконструкције коловоза потребно је обезбедити попречни нагиб коловоза од 2,50% у правцу и максимум 7,0% у кривини. Попречни нагиб пешачких комуникација мора бити минимум 1,0%, усмерен од регулационе линије ка коловозу. За израду детаљне урбанистичке и инвестиционо-техничке документације будућих саобраћајница нагибе нивелете је потребно дефинитивно утврдити након геомеханичких испитивања и геодетског снимања терена.</w:t>
      </w:r>
    </w:p>
    <w:p w:rsidR="00BD5308" w:rsidRPr="00BD5308" w:rsidRDefault="00BD5308" w:rsidP="00BD5308">
      <w:pPr>
        <w:jc w:val="both"/>
        <w:rPr>
          <w:rFonts w:ascii="Arial" w:hAnsi="Arial" w:cs="Arial"/>
        </w:rPr>
      </w:pPr>
      <w:r w:rsidRPr="00BD5308">
        <w:rPr>
          <w:rFonts w:ascii="Arial" w:hAnsi="Arial" w:cs="Arial"/>
        </w:rPr>
        <w:lastRenderedPageBreak/>
        <w:t>Да би се задовољили захтеви са аспекта организације и безебедности саобраћаја у насељу, у планском периоду насељску мрежу треба пројектовати придржавајући се следећих препорука:</w:t>
      </w:r>
    </w:p>
    <w:p w:rsidR="00BD5308" w:rsidRPr="00BD5308" w:rsidRDefault="00BD5308" w:rsidP="00BD5308">
      <w:pPr>
        <w:jc w:val="both"/>
        <w:rPr>
          <w:rFonts w:ascii="Arial" w:hAnsi="Arial" w:cs="Arial"/>
        </w:rPr>
      </w:pPr>
      <w:r w:rsidRPr="00BD5308">
        <w:rPr>
          <w:rFonts w:ascii="Arial" w:hAnsi="Arial" w:cs="Arial"/>
        </w:rPr>
        <w:t>‒ евентуалну реконструкцију постојећих државних путева II реда извршити у складу са важећим прописима и правилницима;</w:t>
      </w:r>
    </w:p>
    <w:p w:rsidR="00BD5308" w:rsidRPr="00BD5308" w:rsidRDefault="00BD5308" w:rsidP="00BD5308">
      <w:pPr>
        <w:jc w:val="both"/>
        <w:rPr>
          <w:rFonts w:ascii="Arial" w:hAnsi="Arial" w:cs="Arial"/>
        </w:rPr>
      </w:pPr>
      <w:r w:rsidRPr="00BD5308">
        <w:rPr>
          <w:rFonts w:ascii="Arial" w:hAnsi="Arial" w:cs="Arial"/>
        </w:rPr>
        <w:t>‒ приликом пројектовања нових саобраћајних прикључака на постојеће државне путеве водити рачуна о следећем:</w:t>
      </w:r>
    </w:p>
    <w:p w:rsidR="00BD5308" w:rsidRPr="00BD5308" w:rsidRDefault="00BD5308" w:rsidP="00BD5308">
      <w:pPr>
        <w:jc w:val="both"/>
        <w:rPr>
          <w:rFonts w:ascii="Arial" w:hAnsi="Arial" w:cs="Arial"/>
        </w:rPr>
      </w:pPr>
      <w:r w:rsidRPr="00BD5308">
        <w:rPr>
          <w:rFonts w:ascii="Arial" w:hAnsi="Arial" w:cs="Arial"/>
        </w:rPr>
        <w:t>– обезбедити зоне потребне прегледности,</w:t>
      </w:r>
    </w:p>
    <w:p w:rsidR="00BD5308" w:rsidRPr="00BD5308" w:rsidRDefault="00BD5308" w:rsidP="00BD5308">
      <w:pPr>
        <w:jc w:val="both"/>
        <w:rPr>
          <w:rFonts w:ascii="Arial" w:hAnsi="Arial" w:cs="Arial"/>
        </w:rPr>
      </w:pPr>
      <w:r w:rsidRPr="00BD5308">
        <w:rPr>
          <w:rFonts w:ascii="Arial" w:hAnsi="Arial" w:cs="Arial"/>
        </w:rPr>
        <w:t>– ширина коловоза приступног пута мора бити најмање 6,6m (са ивичном траком), 6,0m(са ивичњаком) и дужине 40,0m,</w:t>
      </w:r>
    </w:p>
    <w:p w:rsidR="00BD5308" w:rsidRPr="00BD5308" w:rsidRDefault="00BD5308" w:rsidP="00BD5308">
      <w:pPr>
        <w:jc w:val="both"/>
        <w:rPr>
          <w:rFonts w:ascii="Arial" w:hAnsi="Arial" w:cs="Arial"/>
        </w:rPr>
      </w:pPr>
      <w:r w:rsidRPr="00BD5308">
        <w:rPr>
          <w:rFonts w:ascii="Arial" w:hAnsi="Arial" w:cs="Arial"/>
        </w:rPr>
        <w:t>– даљина прегледности мора да износи најмање 120,0m и</w:t>
      </w:r>
    </w:p>
    <w:p w:rsidR="00BD5308" w:rsidRPr="00BD5308" w:rsidRDefault="00BD5308" w:rsidP="00BD5308">
      <w:pPr>
        <w:jc w:val="both"/>
        <w:rPr>
          <w:rFonts w:ascii="Arial" w:hAnsi="Arial" w:cs="Arial"/>
        </w:rPr>
      </w:pPr>
      <w:r w:rsidRPr="00BD5308">
        <w:rPr>
          <w:rFonts w:ascii="Arial" w:hAnsi="Arial" w:cs="Arial"/>
        </w:rPr>
        <w:t>– коловоз прикључне саобраћајнице мора бити пројектован сходно члану 37. и 38. Закона о јавним путевима („Сл.гл.РС“ бр.101/2005, бр.123/2007, бр.101/2011, бр.93/2012 и 104/2013)</w:t>
      </w:r>
    </w:p>
    <w:p w:rsidR="00BD5308" w:rsidRPr="00BD5308" w:rsidRDefault="00BD5308" w:rsidP="00BD5308">
      <w:pPr>
        <w:jc w:val="both"/>
        <w:rPr>
          <w:rFonts w:ascii="Arial" w:hAnsi="Arial" w:cs="Arial"/>
        </w:rPr>
      </w:pPr>
      <w:r w:rsidRPr="00BD5308">
        <w:rPr>
          <w:rFonts w:ascii="Arial" w:hAnsi="Arial" w:cs="Arial"/>
        </w:rPr>
        <w:t>‒ попречни профили постојеће примарне мреже (градске саобраћајнице I реда) остају као у постојећем стању, са обавезном рехабилитацијом коловозног застора на местима где је то потребно;</w:t>
      </w:r>
    </w:p>
    <w:p w:rsidR="00BD5308" w:rsidRPr="00BD5308" w:rsidRDefault="00BD5308" w:rsidP="00BD5308">
      <w:pPr>
        <w:jc w:val="both"/>
        <w:rPr>
          <w:rFonts w:ascii="Arial" w:hAnsi="Arial" w:cs="Arial"/>
        </w:rPr>
      </w:pPr>
      <w:r w:rsidRPr="00BD5308">
        <w:rPr>
          <w:rFonts w:ascii="Arial" w:hAnsi="Arial" w:cs="Arial"/>
        </w:rPr>
        <w:t>‒ у постојећим, изграђеним деловима насеља, регулација улица остаје непромењена, осим ако постоји потреба за њеном изменом, односно побољшањем саобраћајног решења, нивелације, употпуњавања попречног профила, формирањем нове јавне површине и сл.;</w:t>
      </w:r>
    </w:p>
    <w:p w:rsidR="00BD5308" w:rsidRPr="00BD5308" w:rsidRDefault="00BD5308" w:rsidP="00BD5308">
      <w:pPr>
        <w:jc w:val="both"/>
        <w:rPr>
          <w:rFonts w:ascii="Arial" w:hAnsi="Arial" w:cs="Arial"/>
        </w:rPr>
      </w:pPr>
      <w:r w:rsidRPr="00BD5308">
        <w:rPr>
          <w:rFonts w:ascii="Arial" w:hAnsi="Arial" w:cs="Arial"/>
        </w:rPr>
        <w:t>‒ приликом изградње планираних саобраћајница, поштовати одређене стандарде по питању попречног профила.</w:t>
      </w:r>
    </w:p>
    <w:p w:rsidR="00BD5308" w:rsidRPr="00BD5308" w:rsidRDefault="00BD5308" w:rsidP="00BD5308">
      <w:pPr>
        <w:jc w:val="both"/>
        <w:rPr>
          <w:rFonts w:ascii="Arial" w:hAnsi="Arial" w:cs="Arial"/>
        </w:rPr>
      </w:pPr>
      <w:r w:rsidRPr="00BD5308">
        <w:rPr>
          <w:rFonts w:ascii="Arial" w:hAnsi="Arial" w:cs="Arial"/>
        </w:rPr>
        <w:t>‒ попречни профил новопланираних двосмерних саобраћајница треба да садржи коловоз са најмање једном траком по смеру (минималне ширине 6, изузетно 5,5 m) и обостране тротоаре минималне ширине 1,5m, а тамо где то просторни услови, постојећа изграђеност или конфигурација терена не омогућавају – могуће је реализовати једностране тротоаре. Коловозну конструкцију ових саобраћајница димензионисати у складу са предвиђеним саобраћајним оптерећењем;</w:t>
      </w:r>
    </w:p>
    <w:p w:rsidR="00BD5308" w:rsidRPr="00BD5308" w:rsidRDefault="00BD5308" w:rsidP="00BD5308">
      <w:pPr>
        <w:jc w:val="both"/>
        <w:rPr>
          <w:rFonts w:ascii="Arial" w:hAnsi="Arial" w:cs="Arial"/>
        </w:rPr>
      </w:pPr>
      <w:r w:rsidRPr="00BD5308">
        <w:rPr>
          <w:rFonts w:ascii="Arial" w:hAnsi="Arial" w:cs="Arial"/>
        </w:rPr>
        <w:t>‒ Попречни профили планираних једносмерних улица треба да имају довољну ширину за несметано пропуштање ватрогасних возила, односно минимално 3,5m.</w:t>
      </w:r>
    </w:p>
    <w:p w:rsidR="00BD5308" w:rsidRPr="00BD5308" w:rsidRDefault="00BD5308" w:rsidP="00BD5308">
      <w:pPr>
        <w:jc w:val="both"/>
        <w:rPr>
          <w:rFonts w:ascii="Arial" w:hAnsi="Arial" w:cs="Arial"/>
        </w:rPr>
      </w:pPr>
      <w:r w:rsidRPr="00BD5308">
        <w:rPr>
          <w:rFonts w:ascii="Arial" w:hAnsi="Arial" w:cs="Arial"/>
        </w:rPr>
        <w:t>‒ ширина приступа новоформиране парцеле јавној саобраћајној површини не може бити мања од 2,5 м, а за индустријске и сервисно-радне објекте од 3 м.</w:t>
      </w:r>
    </w:p>
    <w:p w:rsidR="00BD5308" w:rsidRPr="00BD5308" w:rsidRDefault="00BD5308" w:rsidP="00BD5308">
      <w:pPr>
        <w:jc w:val="both"/>
        <w:rPr>
          <w:rFonts w:ascii="Arial" w:hAnsi="Arial" w:cs="Arial"/>
        </w:rPr>
      </w:pPr>
      <w:r w:rsidRPr="00BD5308">
        <w:rPr>
          <w:rFonts w:ascii="Arial" w:hAnsi="Arial" w:cs="Arial"/>
        </w:rPr>
        <w:t>‒ објекти у радним зонама морају обезбедити противпожарни пут око објеката, који не може бити ужи од 3,5m, за једносмерну комуникацију, односно 6м за двосмерно кретање возила.</w:t>
      </w:r>
    </w:p>
    <w:p w:rsidR="00BD5308" w:rsidRPr="00BD5308" w:rsidRDefault="00BD5308" w:rsidP="00BD5308">
      <w:pPr>
        <w:jc w:val="both"/>
        <w:rPr>
          <w:rFonts w:ascii="Arial" w:hAnsi="Arial" w:cs="Arial"/>
        </w:rPr>
      </w:pPr>
      <w:r w:rsidRPr="00BD5308">
        <w:rPr>
          <w:rFonts w:ascii="Arial" w:hAnsi="Arial" w:cs="Arial"/>
        </w:rPr>
        <w:t>‒ због конфигурације терена, као и изграђености простора на територији Плана, чест је случај да се улице „слепо“ завршавају. На крају оваквих улица, свуда где је то могуће, предвидети окретнице у складу са попречним профилом и уз поштовање важећих стандарда и прописа;</w:t>
      </w:r>
    </w:p>
    <w:p w:rsidR="00BD5308" w:rsidRPr="00BD5308" w:rsidRDefault="00BD5308" w:rsidP="00BD5308">
      <w:pPr>
        <w:jc w:val="both"/>
        <w:rPr>
          <w:rFonts w:ascii="Arial" w:hAnsi="Arial" w:cs="Arial"/>
        </w:rPr>
      </w:pPr>
      <w:r w:rsidRPr="00BD5308">
        <w:rPr>
          <w:rFonts w:ascii="Arial" w:hAnsi="Arial" w:cs="Arial"/>
        </w:rPr>
        <w:t>‒ примењивати унутрашње радијусе кривина од најмање 5,0m, односно 7,0m тамо где се обезбеђује проточност саобраћаја због противпожарних услова;</w:t>
      </w:r>
    </w:p>
    <w:p w:rsidR="00BD5308" w:rsidRPr="00BD5308" w:rsidRDefault="00BD5308" w:rsidP="00BD5308">
      <w:pPr>
        <w:jc w:val="both"/>
        <w:rPr>
          <w:rFonts w:ascii="Arial" w:hAnsi="Arial" w:cs="Arial"/>
        </w:rPr>
      </w:pPr>
      <w:r w:rsidRPr="00BD5308">
        <w:rPr>
          <w:rFonts w:ascii="Arial" w:hAnsi="Arial" w:cs="Arial"/>
        </w:rPr>
        <w:t>‒ коловозну конструкцију дефинисати сходно рангу саобраћајнице, меродавном оптерећењу и структури возила, у функцији садржаја попречног профила, подужних и попречних нагиба, као и начина одводњавања застора;</w:t>
      </w:r>
    </w:p>
    <w:p w:rsidR="00BD5308" w:rsidRPr="00BD5308" w:rsidRDefault="00BD5308" w:rsidP="00BD5308">
      <w:pPr>
        <w:jc w:val="both"/>
        <w:rPr>
          <w:rFonts w:ascii="Arial" w:hAnsi="Arial" w:cs="Arial"/>
        </w:rPr>
      </w:pPr>
      <w:r w:rsidRPr="00BD5308">
        <w:rPr>
          <w:rFonts w:ascii="Arial" w:hAnsi="Arial" w:cs="Arial"/>
        </w:rPr>
        <w:lastRenderedPageBreak/>
        <w:t>‒ укрштања саобраћајница остварити у нивоу са семафорском или уређеном вертикалном и хоризонталном сигнализацијом;</w:t>
      </w:r>
    </w:p>
    <w:p w:rsidR="00BD5308" w:rsidRPr="00BD5308" w:rsidRDefault="00BD5308" w:rsidP="00BD5308">
      <w:pPr>
        <w:jc w:val="both"/>
        <w:rPr>
          <w:rFonts w:ascii="Arial" w:hAnsi="Arial" w:cs="Arial"/>
        </w:rPr>
      </w:pPr>
      <w:r w:rsidRPr="00BD5308">
        <w:rPr>
          <w:rFonts w:ascii="Arial" w:hAnsi="Arial" w:cs="Arial"/>
        </w:rPr>
        <w:t>‒ одводњавање решавати гравитационим отицањем површинских вода (подужним и попречним падом) у систему затворене канализације; и</w:t>
      </w:r>
    </w:p>
    <w:p w:rsidR="00BD5308" w:rsidRPr="00BD5308" w:rsidRDefault="00BD5308" w:rsidP="00BD5308">
      <w:pPr>
        <w:jc w:val="both"/>
        <w:rPr>
          <w:rFonts w:ascii="Arial" w:hAnsi="Arial" w:cs="Arial"/>
        </w:rPr>
      </w:pPr>
      <w:r w:rsidRPr="00BD5308">
        <w:rPr>
          <w:rFonts w:ascii="Arial" w:hAnsi="Arial" w:cs="Arial"/>
        </w:rPr>
        <w:t>‒ ограде, дрвеће и засаде поред јавних путева подизати тако да не ометају прегледност јавног пута и не угрожавају безбедност одвијања саобраћаја.</w:t>
      </w:r>
    </w:p>
    <w:p w:rsidR="00BD5308" w:rsidRPr="00BD5308" w:rsidRDefault="00BD5308" w:rsidP="00BD5308">
      <w:pPr>
        <w:jc w:val="both"/>
        <w:rPr>
          <w:rFonts w:ascii="Arial" w:hAnsi="Arial" w:cs="Arial"/>
        </w:rPr>
      </w:pPr>
    </w:p>
    <w:p w:rsidR="00BD5308" w:rsidRPr="00BD5308" w:rsidRDefault="00BD5308" w:rsidP="00BD5308">
      <w:pPr>
        <w:jc w:val="both"/>
        <w:rPr>
          <w:rFonts w:ascii="Arial" w:hAnsi="Arial" w:cs="Arial"/>
          <w:b/>
          <w:i/>
        </w:rPr>
      </w:pPr>
      <w:r w:rsidRPr="00BD5308">
        <w:rPr>
          <w:rFonts w:ascii="Arial" w:hAnsi="Arial" w:cs="Arial"/>
          <w:b/>
          <w:i/>
        </w:rPr>
        <w:t>Однос путне и комуналне инфраструктуре</w:t>
      </w:r>
    </w:p>
    <w:p w:rsidR="00BD5308" w:rsidRPr="00BD5308" w:rsidRDefault="00BD5308" w:rsidP="00BD5308">
      <w:pPr>
        <w:jc w:val="both"/>
        <w:rPr>
          <w:rFonts w:ascii="Arial" w:hAnsi="Arial" w:cs="Arial"/>
        </w:rPr>
      </w:pPr>
      <w:r w:rsidRPr="00BD5308">
        <w:rPr>
          <w:rFonts w:ascii="Arial" w:hAnsi="Arial" w:cs="Arial"/>
        </w:rPr>
        <w:t>На основу члана 28 Закона о јавним путевима (Сл.гласник РС, број 101/2005, 123/2007, 101/2011, 93/2012 и 104/2013), у заштитном појасу јавног пута може да се гради, односно поставља водовод, канализација, топловод, железничка пруга и други сличан објекат, као и телекомуникациони и електро водови, инсталације, постројења и сл., по претходно прибављеној сагласности управљача јавног пута која садржи саобраћајно-техничке услове.</w:t>
      </w:r>
    </w:p>
    <w:p w:rsidR="00BD5308" w:rsidRPr="00BD5308" w:rsidRDefault="00BD5308" w:rsidP="00BD5308">
      <w:pPr>
        <w:jc w:val="both"/>
        <w:rPr>
          <w:rFonts w:ascii="Arial" w:hAnsi="Arial" w:cs="Arial"/>
        </w:rPr>
      </w:pPr>
      <w:r w:rsidRPr="00BD5308">
        <w:rPr>
          <w:rFonts w:ascii="Arial" w:hAnsi="Arial" w:cs="Arial"/>
        </w:rPr>
        <w:t>Општи услови за постављање предметних инсталација су: траса планираних инсталација мора се пројектно усагласити са постојећим инсталацијама поред и испод предметног пута</w:t>
      </w:r>
    </w:p>
    <w:p w:rsidR="00BD5308" w:rsidRPr="00BD5308" w:rsidRDefault="00BD5308" w:rsidP="00BD5308">
      <w:pPr>
        <w:jc w:val="both"/>
        <w:rPr>
          <w:rFonts w:ascii="Arial" w:hAnsi="Arial" w:cs="Arial"/>
        </w:rPr>
      </w:pPr>
      <w:r w:rsidRPr="00BD5308">
        <w:rPr>
          <w:rFonts w:ascii="Arial" w:hAnsi="Arial" w:cs="Arial"/>
        </w:rPr>
        <w:t>Услови за укрштање предметних инсталација са путевима:</w:t>
      </w:r>
    </w:p>
    <w:p w:rsidR="00BD5308" w:rsidRPr="00BD5308" w:rsidRDefault="00BD5308" w:rsidP="00BD5308">
      <w:pPr>
        <w:jc w:val="both"/>
        <w:rPr>
          <w:rFonts w:ascii="Arial" w:hAnsi="Arial" w:cs="Arial"/>
        </w:rPr>
      </w:pPr>
      <w:r w:rsidRPr="00BD5308">
        <w:rPr>
          <w:rFonts w:ascii="Arial" w:hAnsi="Arial" w:cs="Arial"/>
        </w:rPr>
        <w:t>- да се укрштање са путем предвиди искључиво механичким подбушивањем испод трупа пуга, управно на пут, у прописаној заштитној цеви,</w:t>
      </w:r>
    </w:p>
    <w:p w:rsidR="00BD5308" w:rsidRPr="00BD5308" w:rsidRDefault="00BD5308" w:rsidP="00BD5308">
      <w:pPr>
        <w:jc w:val="both"/>
        <w:rPr>
          <w:rFonts w:ascii="Arial" w:hAnsi="Arial" w:cs="Arial"/>
        </w:rPr>
      </w:pPr>
      <w:r w:rsidRPr="00BD5308">
        <w:rPr>
          <w:rFonts w:ascii="Arial" w:hAnsi="Arial" w:cs="Arial"/>
        </w:rPr>
        <w:t>- заштитна цев мора бити пројектована на целој дужини између крајњих тачака попречног профила пута (изузетно спољна ивица реконструисаног коловоза), увећана за по 3,00m са сваке стране,</w:t>
      </w:r>
    </w:p>
    <w:p w:rsidR="00BD5308" w:rsidRPr="00BD5308" w:rsidRDefault="00BD5308" w:rsidP="00BD5308">
      <w:pPr>
        <w:jc w:val="both"/>
        <w:rPr>
          <w:rFonts w:ascii="Arial" w:hAnsi="Arial" w:cs="Arial"/>
        </w:rPr>
      </w:pPr>
      <w:r w:rsidRPr="00BD5308">
        <w:rPr>
          <w:rFonts w:ascii="Arial" w:hAnsi="Arial" w:cs="Arial"/>
        </w:rPr>
        <w:t>- минимална дубина предметних инсталација и заштитних цеви од најниже коте коловоза до горње коте заштитне цеви износи минимално 1,35m,</w:t>
      </w:r>
    </w:p>
    <w:p w:rsidR="00BD5308" w:rsidRPr="00BD5308" w:rsidRDefault="00BD5308" w:rsidP="00BD5308">
      <w:pPr>
        <w:jc w:val="both"/>
        <w:rPr>
          <w:rFonts w:ascii="Arial" w:hAnsi="Arial" w:cs="Arial"/>
        </w:rPr>
      </w:pPr>
      <w:r w:rsidRPr="00BD5308">
        <w:rPr>
          <w:rFonts w:ascii="Arial" w:hAnsi="Arial" w:cs="Arial"/>
        </w:rPr>
        <w:t>- минимална дубина предметних инсталација и заштитних цеви испод путног канала за одводњавање (постојећег или планираног) од коте дна канала до горње коте заштитне цеви износи 1,00m.</w:t>
      </w:r>
    </w:p>
    <w:p w:rsidR="00BD5308" w:rsidRPr="00BD5308" w:rsidRDefault="00BD5308" w:rsidP="00BD5308">
      <w:pPr>
        <w:jc w:val="both"/>
        <w:rPr>
          <w:rFonts w:ascii="Arial" w:hAnsi="Arial" w:cs="Arial"/>
        </w:rPr>
      </w:pPr>
      <w:r w:rsidRPr="00BD5308">
        <w:rPr>
          <w:rFonts w:ascii="Arial" w:hAnsi="Arial" w:cs="Arial"/>
        </w:rPr>
        <w:t>Услови за паралелно вођење предметних инсталација са предметним путем:</w:t>
      </w:r>
    </w:p>
    <w:p w:rsidR="00BD5308" w:rsidRPr="00BD5308" w:rsidRDefault="00BD5308" w:rsidP="00BD5308">
      <w:pPr>
        <w:jc w:val="both"/>
        <w:rPr>
          <w:rFonts w:ascii="Arial" w:hAnsi="Arial" w:cs="Arial"/>
        </w:rPr>
      </w:pPr>
      <w:r w:rsidRPr="00BD5308">
        <w:rPr>
          <w:rFonts w:ascii="Arial" w:hAnsi="Arial" w:cs="Arial"/>
        </w:rPr>
        <w:t>- предметне инсталације морају бити постављене минимално 3,00m од крајње тачке попречног профила пута (ножице насипа трупа пута или срољне ивице путног канала за одводњавање), изузетно ивице реконструисаног коловоза уколико се тиме не ремети режим одводњавања коловоза и</w:t>
      </w:r>
    </w:p>
    <w:p w:rsidR="00BD5308" w:rsidRPr="00BD5308" w:rsidRDefault="00BD5308" w:rsidP="00BD5308">
      <w:pPr>
        <w:jc w:val="both"/>
        <w:rPr>
          <w:rFonts w:ascii="Arial" w:hAnsi="Arial" w:cs="Arial"/>
        </w:rPr>
      </w:pPr>
      <w:r w:rsidRPr="00BD5308">
        <w:rPr>
          <w:rFonts w:ascii="Arial" w:hAnsi="Arial" w:cs="Arial"/>
        </w:rPr>
        <w:t>- на местима где није могуће задовољити услове из претходног става мора се испројектовати и извести адекватна заштита трупа предметног пута.</w:t>
      </w:r>
    </w:p>
    <w:p w:rsidR="00FC11D3" w:rsidRDefault="00FC11D3" w:rsidP="00FC11D3">
      <w:pPr>
        <w:jc w:val="both"/>
        <w:rPr>
          <w:rFonts w:ascii="Arial" w:hAnsi="Arial" w:cs="Arial"/>
          <w:b/>
        </w:rPr>
      </w:pPr>
    </w:p>
    <w:p w:rsidR="00B7412F" w:rsidRPr="00B7412F" w:rsidRDefault="00B7412F" w:rsidP="00FC11D3">
      <w:pPr>
        <w:jc w:val="both"/>
        <w:rPr>
          <w:rFonts w:ascii="Arial" w:hAnsi="Arial" w:cs="Arial"/>
          <w:b/>
        </w:rPr>
      </w:pPr>
    </w:p>
    <w:p w:rsidR="003678A7" w:rsidRPr="001148F5" w:rsidRDefault="003678A7" w:rsidP="003678A7">
      <w:pPr>
        <w:autoSpaceDE w:val="0"/>
        <w:autoSpaceDN w:val="0"/>
        <w:adjustRightInd w:val="0"/>
        <w:jc w:val="both"/>
        <w:rPr>
          <w:rFonts w:ascii="Arial" w:hAnsi="Arial" w:cs="Arial"/>
          <w:b/>
          <w:bCs/>
          <w:lang w:val="ru-RU"/>
        </w:rPr>
      </w:pPr>
      <w:r w:rsidRPr="001148F5">
        <w:rPr>
          <w:rFonts w:ascii="Arial" w:hAnsi="Arial" w:cs="Arial"/>
          <w:b/>
          <w:bCs/>
          <w:lang w:val="sr-Latn-CS"/>
        </w:rPr>
        <w:t xml:space="preserve">Место, ___________ </w:t>
      </w:r>
      <w:r w:rsidR="005B4EA8" w:rsidRPr="001148F5">
        <w:rPr>
          <w:rFonts w:ascii="Arial" w:hAnsi="Arial" w:cs="Arial"/>
          <w:b/>
          <w:bCs/>
        </w:rPr>
        <w:t xml:space="preserve">               </w:t>
      </w:r>
      <w:r w:rsidR="00AE728B">
        <w:rPr>
          <w:rFonts w:ascii="Arial" w:hAnsi="Arial" w:cs="Arial"/>
          <w:b/>
          <w:bCs/>
        </w:rPr>
        <w:t xml:space="preserve">  </w:t>
      </w:r>
      <w:r w:rsidRPr="001148F5">
        <w:rPr>
          <w:rFonts w:ascii="Arial" w:hAnsi="Arial" w:cs="Arial"/>
          <w:b/>
          <w:bCs/>
          <w:lang w:val="sr-Latn-CS"/>
        </w:rPr>
        <w:t xml:space="preserve">Сагласан са условима </w:t>
      </w:r>
      <w:r w:rsidRPr="001148F5">
        <w:rPr>
          <w:rFonts w:ascii="Arial" w:hAnsi="Arial" w:cs="Arial"/>
          <w:b/>
          <w:bCs/>
        </w:rPr>
        <w:t>Техничке с</w:t>
      </w:r>
      <w:r w:rsidRPr="001148F5">
        <w:rPr>
          <w:rFonts w:ascii="Arial" w:hAnsi="Arial" w:cs="Arial"/>
          <w:b/>
          <w:bCs/>
          <w:lang w:val="sr-Latn-CS"/>
        </w:rPr>
        <w:t xml:space="preserve">пецификације </w:t>
      </w:r>
    </w:p>
    <w:p w:rsidR="003678A7" w:rsidRPr="001148F5" w:rsidRDefault="00E10866" w:rsidP="003678A7">
      <w:pPr>
        <w:autoSpaceDE w:val="0"/>
        <w:autoSpaceDN w:val="0"/>
        <w:adjustRightInd w:val="0"/>
        <w:jc w:val="both"/>
        <w:rPr>
          <w:rFonts w:ascii="Arial" w:hAnsi="Arial" w:cs="Arial"/>
          <w:b/>
          <w:bCs/>
          <w:lang w:val="ru-RU"/>
        </w:rPr>
      </w:pPr>
      <w:r w:rsidRPr="001148F5">
        <w:rPr>
          <w:rFonts w:ascii="Arial" w:hAnsi="Arial" w:cs="Arial"/>
          <w:b/>
          <w:bCs/>
        </w:rPr>
        <w:t xml:space="preserve">                                                                                    </w:t>
      </w:r>
      <w:r w:rsidR="003678A7" w:rsidRPr="001148F5">
        <w:rPr>
          <w:rFonts w:ascii="Arial" w:hAnsi="Arial" w:cs="Arial"/>
          <w:b/>
          <w:bCs/>
          <w:lang w:val="sr-Latn-CS"/>
        </w:rPr>
        <w:t>Понуђач:</w:t>
      </w:r>
    </w:p>
    <w:p w:rsidR="003678A7" w:rsidRPr="001148F5" w:rsidRDefault="00E10866" w:rsidP="003678A7">
      <w:pPr>
        <w:autoSpaceDE w:val="0"/>
        <w:autoSpaceDN w:val="0"/>
        <w:adjustRightInd w:val="0"/>
        <w:jc w:val="both"/>
        <w:rPr>
          <w:rFonts w:ascii="Arial" w:hAnsi="Arial" w:cs="Arial"/>
          <w:b/>
          <w:bCs/>
        </w:rPr>
      </w:pPr>
      <w:r w:rsidRPr="001148F5">
        <w:rPr>
          <w:rFonts w:ascii="Arial" w:hAnsi="Arial" w:cs="Arial"/>
          <w:b/>
          <w:bCs/>
        </w:rPr>
        <w:t xml:space="preserve">                                                               </w:t>
      </w:r>
      <w:r w:rsidR="003678A7" w:rsidRPr="001148F5">
        <w:rPr>
          <w:rFonts w:ascii="Arial" w:hAnsi="Arial" w:cs="Arial"/>
          <w:b/>
          <w:bCs/>
          <w:lang w:val="sr-Latn-CS"/>
        </w:rPr>
        <w:t>_________________________________</w:t>
      </w:r>
    </w:p>
    <w:p w:rsidR="00E10866" w:rsidRPr="001148F5" w:rsidRDefault="003678A7" w:rsidP="003678A7">
      <w:pPr>
        <w:tabs>
          <w:tab w:val="left" w:pos="720"/>
        </w:tabs>
        <w:rPr>
          <w:rFonts w:ascii="Arial" w:hAnsi="Arial" w:cs="Arial"/>
          <w:lang w:val="ru-RU"/>
        </w:rPr>
      </w:pPr>
      <w:r w:rsidRPr="001148F5">
        <w:rPr>
          <w:rFonts w:ascii="Arial" w:hAnsi="Arial" w:cs="Arial"/>
          <w:lang w:val="sr-Cyrl-CS"/>
        </w:rPr>
        <w:t xml:space="preserve">Датум, __________           </w:t>
      </w:r>
      <w:r w:rsidRPr="001148F5">
        <w:rPr>
          <w:rFonts w:ascii="Arial" w:hAnsi="Arial" w:cs="Arial"/>
          <w:lang w:val="ru-RU"/>
        </w:rPr>
        <w:t xml:space="preserve"> (М.П.)         </w:t>
      </w:r>
    </w:p>
    <w:p w:rsidR="00E10866" w:rsidRDefault="00E10866" w:rsidP="003678A7">
      <w:pPr>
        <w:tabs>
          <w:tab w:val="left" w:pos="720"/>
        </w:tabs>
        <w:rPr>
          <w:rFonts w:ascii="Arial" w:hAnsi="Arial" w:cs="Arial"/>
          <w:lang w:val="ru-RU"/>
        </w:rPr>
      </w:pPr>
    </w:p>
    <w:p w:rsidR="00EE7A3B" w:rsidRDefault="00EE7A3B" w:rsidP="003678A7">
      <w:pPr>
        <w:tabs>
          <w:tab w:val="left" w:pos="720"/>
        </w:tabs>
        <w:rPr>
          <w:rFonts w:ascii="Arial" w:hAnsi="Arial" w:cs="Arial"/>
          <w:lang w:val="ru-RU"/>
        </w:rPr>
      </w:pPr>
    </w:p>
    <w:p w:rsidR="00EE7A3B" w:rsidRDefault="00EE7A3B" w:rsidP="003678A7">
      <w:pPr>
        <w:tabs>
          <w:tab w:val="left" w:pos="720"/>
        </w:tabs>
        <w:rPr>
          <w:rFonts w:ascii="Arial" w:hAnsi="Arial" w:cs="Arial"/>
          <w:lang w:val="ru-RU"/>
        </w:rPr>
      </w:pPr>
    </w:p>
    <w:p w:rsidR="00C5364A" w:rsidRPr="001148F5" w:rsidRDefault="00C5364A" w:rsidP="003678A7">
      <w:pPr>
        <w:tabs>
          <w:tab w:val="left" w:pos="720"/>
        </w:tabs>
        <w:rPr>
          <w:rFonts w:ascii="Arial" w:hAnsi="Arial" w:cs="Arial"/>
          <w:lang w:val="ru-RU"/>
        </w:rPr>
      </w:pPr>
    </w:p>
    <w:p w:rsidR="003678A7" w:rsidRPr="00820FCA" w:rsidRDefault="003678A7" w:rsidP="003678A7">
      <w:pPr>
        <w:shd w:val="clear" w:color="auto" w:fill="C6D9F1"/>
        <w:jc w:val="center"/>
        <w:rPr>
          <w:rFonts w:ascii="Arial" w:hAnsi="Arial" w:cs="Arial"/>
          <w:b/>
          <w:bCs/>
          <w:i/>
          <w:iCs/>
          <w:lang w:val="ru-RU"/>
        </w:rPr>
      </w:pPr>
      <w:r w:rsidRPr="00820FCA">
        <w:rPr>
          <w:rFonts w:ascii="Arial" w:eastAsia="TimesNewRomanPSMT" w:hAnsi="Arial" w:cs="Arial"/>
          <w:b/>
          <w:lang w:val="sr-Latn-CS"/>
        </w:rPr>
        <w:lastRenderedPageBreak/>
        <w:t>I</w:t>
      </w:r>
      <w:r w:rsidRPr="00820FCA">
        <w:rPr>
          <w:rFonts w:ascii="Arial" w:eastAsia="TimesNewRomanPSMT" w:hAnsi="Arial" w:cs="Arial"/>
          <w:b/>
        </w:rPr>
        <w:t>V</w:t>
      </w:r>
      <w:r w:rsidRPr="00820FCA">
        <w:rPr>
          <w:rFonts w:ascii="Arial" w:hAnsi="Arial" w:cs="Arial"/>
          <w:b/>
          <w:bCs/>
          <w:iCs/>
          <w:lang w:val="ru-RU"/>
        </w:rPr>
        <w:t xml:space="preserve">  УСЛОВИ ЗА УЧЕШЋЕ У ПОСТУПКУ ЈАВНЕ НАБАВКЕ ИЗ ЧЛ. 75. И 76. ЗАКОНА И УПУТСТВО КАКО СЕ ДОКАЗУЈЕ ИСПУЊЕНОСТ ТИХ УСЛОВА</w:t>
      </w:r>
    </w:p>
    <w:p w:rsidR="003678A7" w:rsidRPr="00820FCA" w:rsidRDefault="003678A7" w:rsidP="003678A7">
      <w:pPr>
        <w:jc w:val="both"/>
        <w:rPr>
          <w:rFonts w:ascii="Arial" w:hAnsi="Arial" w:cs="Arial"/>
          <w:b/>
          <w:bCs/>
          <w:i/>
          <w:iCs/>
          <w:lang w:val="sr-Cyrl-CS"/>
        </w:rPr>
      </w:pPr>
    </w:p>
    <w:p w:rsidR="003678A7" w:rsidRPr="00820FCA" w:rsidRDefault="003678A7" w:rsidP="003678A7">
      <w:pPr>
        <w:pStyle w:val="ListParagraph"/>
        <w:numPr>
          <w:ilvl w:val="0"/>
          <w:numId w:val="3"/>
        </w:numPr>
        <w:shd w:val="clear" w:color="auto" w:fill="C6D9F1"/>
        <w:suppressAutoHyphens/>
        <w:spacing w:line="100" w:lineRule="atLeast"/>
        <w:jc w:val="both"/>
        <w:rPr>
          <w:b/>
          <w:bCs w:val="0"/>
          <w:iCs/>
          <w:sz w:val="22"/>
          <w:szCs w:val="22"/>
        </w:rPr>
      </w:pPr>
      <w:r w:rsidRPr="00820FCA">
        <w:rPr>
          <w:b/>
          <w:bCs w:val="0"/>
          <w:iCs/>
          <w:sz w:val="22"/>
          <w:szCs w:val="22"/>
          <w:lang w:val="ru-RU"/>
        </w:rPr>
        <w:t xml:space="preserve">УСЛОВИ ЗА УЧЕШЋЕ У ПОСТУПКУ ЈАВНЕ НАБАВКЕ ИЗ ЧЛ. 75. </w:t>
      </w:r>
      <w:r w:rsidRPr="00820FCA">
        <w:rPr>
          <w:b/>
          <w:bCs w:val="0"/>
          <w:iCs/>
          <w:sz w:val="22"/>
          <w:szCs w:val="22"/>
        </w:rPr>
        <w:t>И 76. ЗАКОНА</w:t>
      </w:r>
    </w:p>
    <w:p w:rsidR="00436F18" w:rsidRDefault="00436F18" w:rsidP="003678A7">
      <w:pPr>
        <w:pStyle w:val="Default"/>
        <w:jc w:val="both"/>
        <w:rPr>
          <w:b/>
          <w:bCs/>
          <w:sz w:val="22"/>
          <w:szCs w:val="22"/>
          <w:lang w:val="ru-RU"/>
        </w:rPr>
      </w:pPr>
    </w:p>
    <w:p w:rsidR="003678A7" w:rsidRPr="00820FCA" w:rsidRDefault="003678A7" w:rsidP="003678A7">
      <w:pPr>
        <w:pStyle w:val="Default"/>
        <w:jc w:val="both"/>
        <w:rPr>
          <w:sz w:val="22"/>
          <w:szCs w:val="22"/>
          <w:lang w:val="ru-RU"/>
        </w:rPr>
      </w:pPr>
      <w:r w:rsidRPr="00820FCA">
        <w:rPr>
          <w:b/>
          <w:bCs/>
          <w:sz w:val="22"/>
          <w:szCs w:val="22"/>
          <w:lang w:val="ru-RU"/>
        </w:rPr>
        <w:t xml:space="preserve">1.1. </w:t>
      </w:r>
      <w:r w:rsidRPr="00820FCA">
        <w:rPr>
          <w:sz w:val="22"/>
          <w:szCs w:val="22"/>
          <w:lang w:val="ru-RU"/>
        </w:rPr>
        <w:t xml:space="preserve">Право на учешће у поступку предметне јавне набавке има понуђач који испуњава </w:t>
      </w:r>
      <w:r w:rsidRPr="00820FCA">
        <w:rPr>
          <w:b/>
          <w:bCs/>
          <w:sz w:val="22"/>
          <w:szCs w:val="22"/>
          <w:lang w:val="ru-RU"/>
        </w:rPr>
        <w:t>обавезне услове</w:t>
      </w:r>
      <w:r w:rsidRPr="00820FCA">
        <w:rPr>
          <w:sz w:val="22"/>
          <w:szCs w:val="22"/>
          <w:lang w:val="ru-RU"/>
        </w:rPr>
        <w:t xml:space="preserve"> за учешће у поступку јавне набавке дефинисане чл. 75. Закона, и то:</w:t>
      </w:r>
    </w:p>
    <w:p w:rsidR="003678A7" w:rsidRPr="00820FCA" w:rsidRDefault="003678A7" w:rsidP="003678A7">
      <w:pPr>
        <w:pStyle w:val="Default"/>
        <w:spacing w:after="23"/>
        <w:jc w:val="both"/>
        <w:rPr>
          <w:i/>
          <w:iCs/>
          <w:sz w:val="22"/>
          <w:szCs w:val="22"/>
          <w:lang w:val="ru-RU"/>
        </w:rPr>
      </w:pPr>
      <w:r w:rsidRPr="00820FCA">
        <w:rPr>
          <w:sz w:val="22"/>
          <w:szCs w:val="22"/>
          <w:lang w:val="ru-RU"/>
        </w:rPr>
        <w:t xml:space="preserve">1) Да је </w:t>
      </w:r>
      <w:r w:rsidRPr="00820FCA">
        <w:rPr>
          <w:b/>
          <w:sz w:val="22"/>
          <w:szCs w:val="22"/>
          <w:lang w:val="ru-RU"/>
        </w:rPr>
        <w:t>регистрован код надлежног органа</w:t>
      </w:r>
      <w:r w:rsidRPr="00820FCA">
        <w:rPr>
          <w:sz w:val="22"/>
          <w:szCs w:val="22"/>
          <w:lang w:val="ru-RU"/>
        </w:rPr>
        <w:t xml:space="preserve">, односно уписан у одговарајући регистар </w:t>
      </w:r>
      <w:r w:rsidRPr="00820FCA">
        <w:rPr>
          <w:i/>
          <w:iCs/>
          <w:sz w:val="22"/>
          <w:szCs w:val="22"/>
          <w:lang w:val="ru-RU"/>
        </w:rPr>
        <w:t>(чл. 75. ст. 1. тач. 1) Закона);</w:t>
      </w:r>
    </w:p>
    <w:p w:rsidR="003678A7" w:rsidRPr="00820FCA" w:rsidRDefault="003678A7" w:rsidP="003678A7">
      <w:pPr>
        <w:pStyle w:val="Default"/>
        <w:spacing w:after="23"/>
        <w:jc w:val="both"/>
        <w:rPr>
          <w:i/>
          <w:iCs/>
          <w:sz w:val="22"/>
          <w:szCs w:val="22"/>
          <w:lang w:val="ru-RU"/>
        </w:rPr>
      </w:pPr>
      <w:r w:rsidRPr="00820FCA">
        <w:rPr>
          <w:sz w:val="22"/>
          <w:szCs w:val="22"/>
          <w:lang w:val="ru-RU"/>
        </w:rPr>
        <w:t xml:space="preserve">2) Да </w:t>
      </w:r>
      <w:r w:rsidRPr="00820FCA">
        <w:rPr>
          <w:b/>
          <w:sz w:val="22"/>
          <w:szCs w:val="22"/>
          <w:lang w:val="ru-RU"/>
        </w:rPr>
        <w:t>он и његов законски заступник није осуђиван за неко од кривичних дела</w:t>
      </w:r>
      <w:r w:rsidRPr="00820FCA">
        <w:rPr>
          <w:sz w:val="22"/>
          <w:szCs w:val="22"/>
          <w:lang w:val="ru-RU"/>
        </w:rPr>
        <w:t xml:space="preserve">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r w:rsidRPr="00820FCA">
        <w:rPr>
          <w:i/>
          <w:iCs/>
          <w:sz w:val="22"/>
          <w:szCs w:val="22"/>
          <w:lang w:val="ru-RU"/>
        </w:rPr>
        <w:t>(чл. 75. ст. 1. тач. 2) Закона);</w:t>
      </w:r>
    </w:p>
    <w:p w:rsidR="003678A7" w:rsidRDefault="003678A7" w:rsidP="003678A7">
      <w:pPr>
        <w:pStyle w:val="Default"/>
        <w:spacing w:after="23"/>
        <w:jc w:val="both"/>
        <w:rPr>
          <w:i/>
          <w:iCs/>
          <w:sz w:val="22"/>
          <w:szCs w:val="22"/>
          <w:lang w:val="ru-RU"/>
        </w:rPr>
      </w:pPr>
      <w:r w:rsidRPr="00820FCA">
        <w:rPr>
          <w:sz w:val="22"/>
          <w:szCs w:val="22"/>
          <w:lang w:val="ru-RU"/>
        </w:rPr>
        <w:t xml:space="preserve">3) Да је </w:t>
      </w:r>
      <w:r w:rsidRPr="00820FCA">
        <w:rPr>
          <w:b/>
          <w:sz w:val="22"/>
          <w:szCs w:val="22"/>
          <w:lang w:val="ru-RU"/>
        </w:rPr>
        <w:t>измирио доспеле порезе, доприносе и друге јавне дажбине</w:t>
      </w:r>
      <w:r w:rsidRPr="00820FCA">
        <w:rPr>
          <w:sz w:val="22"/>
          <w:szCs w:val="22"/>
          <w:lang w:val="ru-RU"/>
        </w:rPr>
        <w:t xml:space="preserve"> у складу са прописима Републике Србије или стране државе када има седиште на њеној територији </w:t>
      </w:r>
      <w:r w:rsidR="00A60F89">
        <w:rPr>
          <w:i/>
          <w:iCs/>
          <w:sz w:val="22"/>
          <w:szCs w:val="22"/>
          <w:lang w:val="ru-RU"/>
        </w:rPr>
        <w:t>(чл. 75. ст. 1. тач. 4. Закона).</w:t>
      </w:r>
    </w:p>
    <w:p w:rsidR="008831AE" w:rsidRPr="002A6E74" w:rsidRDefault="008831AE" w:rsidP="008831AE">
      <w:pPr>
        <w:pStyle w:val="Default"/>
        <w:spacing w:after="23"/>
        <w:jc w:val="both"/>
        <w:rPr>
          <w:iCs/>
          <w:sz w:val="22"/>
          <w:szCs w:val="22"/>
        </w:rPr>
      </w:pPr>
      <w:r w:rsidRPr="002A6E74">
        <w:rPr>
          <w:iCs/>
          <w:sz w:val="22"/>
          <w:szCs w:val="22"/>
        </w:rPr>
        <w:t xml:space="preserve">4)  Да </w:t>
      </w:r>
      <w:r w:rsidRPr="008831AE">
        <w:rPr>
          <w:b/>
          <w:iCs/>
          <w:sz w:val="22"/>
          <w:szCs w:val="22"/>
        </w:rPr>
        <w:t xml:space="preserve">поседује лиценцу - </w:t>
      </w:r>
      <w:r w:rsidRPr="002A6E74">
        <w:rPr>
          <w:iCs/>
          <w:sz w:val="22"/>
          <w:szCs w:val="22"/>
        </w:rPr>
        <w:t>Решење Републичког геодетског завода за:</w:t>
      </w:r>
    </w:p>
    <w:p w:rsidR="008831AE" w:rsidRPr="002A6E74" w:rsidRDefault="008831AE" w:rsidP="008831AE">
      <w:pPr>
        <w:pStyle w:val="Default"/>
        <w:spacing w:after="23"/>
        <w:ind w:firstLine="720"/>
        <w:jc w:val="both"/>
        <w:rPr>
          <w:iCs/>
          <w:sz w:val="22"/>
          <w:szCs w:val="22"/>
        </w:rPr>
      </w:pPr>
      <w:r>
        <w:rPr>
          <w:iCs/>
          <w:sz w:val="22"/>
          <w:szCs w:val="22"/>
        </w:rPr>
        <w:t>1)</w:t>
      </w:r>
      <w:r w:rsidRPr="002A6E74">
        <w:rPr>
          <w:iCs/>
          <w:sz w:val="22"/>
          <w:szCs w:val="22"/>
        </w:rPr>
        <w:t xml:space="preserve">извођење геодетских радова за које је предвиђена израда главног пројекта; </w:t>
      </w:r>
    </w:p>
    <w:p w:rsidR="008831AE" w:rsidRPr="002A6E74" w:rsidRDefault="008831AE" w:rsidP="008831AE">
      <w:pPr>
        <w:pStyle w:val="Default"/>
        <w:spacing w:after="23"/>
        <w:ind w:firstLine="720"/>
        <w:jc w:val="both"/>
        <w:rPr>
          <w:iCs/>
          <w:sz w:val="22"/>
          <w:szCs w:val="22"/>
        </w:rPr>
      </w:pPr>
      <w:r>
        <w:rPr>
          <w:iCs/>
          <w:sz w:val="22"/>
          <w:szCs w:val="22"/>
        </w:rPr>
        <w:t>2)</w:t>
      </w:r>
      <w:r w:rsidRPr="002A6E74">
        <w:rPr>
          <w:iCs/>
          <w:sz w:val="22"/>
          <w:szCs w:val="22"/>
        </w:rPr>
        <w:t>извођење геодетских радова у одржавању катастра непокретности и одржавању катастра водова;</w:t>
      </w:r>
    </w:p>
    <w:p w:rsidR="008831AE" w:rsidRPr="002A6E74" w:rsidRDefault="008831AE" w:rsidP="008831AE">
      <w:pPr>
        <w:pStyle w:val="Default"/>
        <w:spacing w:after="23"/>
        <w:ind w:firstLine="720"/>
        <w:jc w:val="both"/>
        <w:rPr>
          <w:iCs/>
          <w:sz w:val="22"/>
          <w:szCs w:val="22"/>
        </w:rPr>
      </w:pPr>
      <w:r w:rsidRPr="002A6E74">
        <w:rPr>
          <w:iCs/>
          <w:sz w:val="22"/>
          <w:szCs w:val="22"/>
        </w:rPr>
        <w:t>3)израду геодетских подлога у инжињерско-техничким областима за које се не израђује главни пројекат;</w:t>
      </w:r>
    </w:p>
    <w:p w:rsidR="008831AE" w:rsidRPr="002A6E74" w:rsidRDefault="008831AE" w:rsidP="008831AE">
      <w:pPr>
        <w:pStyle w:val="Default"/>
        <w:spacing w:after="23"/>
        <w:ind w:firstLine="720"/>
        <w:jc w:val="both"/>
        <w:rPr>
          <w:iCs/>
          <w:sz w:val="22"/>
          <w:szCs w:val="22"/>
        </w:rPr>
      </w:pPr>
      <w:r w:rsidRPr="002A6E74">
        <w:rPr>
          <w:iCs/>
          <w:sz w:val="22"/>
          <w:szCs w:val="22"/>
        </w:rPr>
        <w:t>4</w:t>
      </w:r>
      <w:r>
        <w:rPr>
          <w:iCs/>
          <w:sz w:val="22"/>
          <w:szCs w:val="22"/>
        </w:rPr>
        <w:t>)</w:t>
      </w:r>
      <w:r w:rsidRPr="002A6E74">
        <w:rPr>
          <w:iCs/>
          <w:sz w:val="22"/>
          <w:szCs w:val="22"/>
        </w:rPr>
        <w:t xml:space="preserve">израду пројекта геодетског обележавања у области урбанистичког планирања и </w:t>
      </w:r>
    </w:p>
    <w:p w:rsidR="008831AE" w:rsidRDefault="008831AE" w:rsidP="008831AE">
      <w:pPr>
        <w:pStyle w:val="Default"/>
        <w:spacing w:after="23"/>
        <w:ind w:firstLine="720"/>
        <w:jc w:val="both"/>
        <w:rPr>
          <w:iCs/>
          <w:sz w:val="22"/>
          <w:szCs w:val="22"/>
        </w:rPr>
      </w:pPr>
      <w:r w:rsidRPr="002A6E74">
        <w:rPr>
          <w:iCs/>
          <w:sz w:val="22"/>
          <w:szCs w:val="22"/>
        </w:rPr>
        <w:t>5)реализацију пројеката геодетског обележавања у области урбанистичког планирања (чл.75,ст.1,тач.5. Закона).</w:t>
      </w:r>
    </w:p>
    <w:p w:rsidR="008831AE" w:rsidRPr="002A6E74" w:rsidRDefault="008831AE" w:rsidP="008831AE">
      <w:pPr>
        <w:pStyle w:val="Default"/>
        <w:spacing w:after="23"/>
        <w:ind w:firstLine="720"/>
        <w:jc w:val="both"/>
        <w:rPr>
          <w:iCs/>
          <w:sz w:val="22"/>
          <w:szCs w:val="22"/>
        </w:rPr>
      </w:pPr>
    </w:p>
    <w:p w:rsidR="003678A7" w:rsidRPr="00820FCA" w:rsidRDefault="003678A7" w:rsidP="003678A7">
      <w:pPr>
        <w:pStyle w:val="Default"/>
        <w:spacing w:after="23"/>
        <w:jc w:val="both"/>
        <w:rPr>
          <w:sz w:val="22"/>
          <w:szCs w:val="22"/>
          <w:lang w:val="ru-RU"/>
        </w:rPr>
      </w:pPr>
      <w:r w:rsidRPr="00820FCA">
        <w:rPr>
          <w:b/>
          <w:sz w:val="22"/>
          <w:szCs w:val="22"/>
          <w:lang w:val="ru-RU"/>
        </w:rPr>
        <w:t>Понуђач је дужан да при састављању понуде</w:t>
      </w:r>
      <w:r w:rsidR="00E36F52">
        <w:rPr>
          <w:b/>
          <w:sz w:val="22"/>
          <w:szCs w:val="22"/>
        </w:rPr>
        <w:t xml:space="preserve"> </w:t>
      </w:r>
      <w:r w:rsidRPr="00820FCA">
        <w:rPr>
          <w:b/>
          <w:sz w:val="22"/>
          <w:szCs w:val="22"/>
          <w:lang w:val="ru-RU"/>
        </w:rPr>
        <w:t>изричито наведе да је поштовао обавезе које произ</w:t>
      </w:r>
      <w:r w:rsidR="00EF3FE2">
        <w:rPr>
          <w:b/>
          <w:sz w:val="22"/>
          <w:szCs w:val="22"/>
          <w:lang w:val="ru-RU"/>
        </w:rPr>
        <w:t>и</w:t>
      </w:r>
      <w:r w:rsidRPr="00820FCA">
        <w:rPr>
          <w:b/>
          <w:sz w:val="22"/>
          <w:szCs w:val="22"/>
          <w:lang w:val="ru-RU"/>
        </w:rPr>
        <w:t xml:space="preserve">лазе из важећих прописа о заштити на раду, запошљавању и условима рада, заштити животне средине, као и да нема забрану обављања деланости која је на снази у време подношења понуда </w:t>
      </w:r>
      <w:r w:rsidRPr="00820FCA">
        <w:rPr>
          <w:i/>
          <w:iCs/>
          <w:sz w:val="22"/>
          <w:szCs w:val="22"/>
          <w:lang w:val="ru-RU"/>
        </w:rPr>
        <w:t>(чл. 75. ст. 2. Закона).</w:t>
      </w:r>
    </w:p>
    <w:p w:rsidR="003678A7" w:rsidRPr="00820FCA" w:rsidRDefault="003678A7" w:rsidP="003678A7">
      <w:pPr>
        <w:widowControl w:val="0"/>
        <w:autoSpaceDE w:val="0"/>
        <w:autoSpaceDN w:val="0"/>
        <w:adjustRightInd w:val="0"/>
        <w:rPr>
          <w:rFonts w:ascii="Arial" w:hAnsi="Arial" w:cs="Arial"/>
          <w:color w:val="FF0000"/>
          <w:lang w:val="ru-RU"/>
        </w:rPr>
      </w:pPr>
    </w:p>
    <w:p w:rsidR="002131C2" w:rsidRDefault="003678A7" w:rsidP="003678A7">
      <w:pPr>
        <w:pStyle w:val="ListParagraph"/>
        <w:ind w:left="0"/>
        <w:jc w:val="both"/>
        <w:rPr>
          <w:iCs/>
          <w:sz w:val="22"/>
          <w:szCs w:val="22"/>
          <w:lang w:val="ru-RU"/>
        </w:rPr>
      </w:pPr>
      <w:r w:rsidRPr="00820FCA">
        <w:rPr>
          <w:b/>
          <w:bCs w:val="0"/>
          <w:iCs/>
          <w:sz w:val="22"/>
          <w:szCs w:val="22"/>
          <w:lang w:val="sr-Cyrl-CS"/>
        </w:rPr>
        <w:t xml:space="preserve">1.2. </w:t>
      </w:r>
      <w:r w:rsidRPr="00820FCA">
        <w:rPr>
          <w:bCs w:val="0"/>
          <w:iCs/>
          <w:sz w:val="22"/>
          <w:szCs w:val="22"/>
          <w:lang w:val="ru-RU"/>
        </w:rPr>
        <w:t xml:space="preserve">Понуђач који </w:t>
      </w:r>
      <w:r w:rsidRPr="00820FCA">
        <w:rPr>
          <w:iCs/>
          <w:sz w:val="22"/>
          <w:szCs w:val="22"/>
          <w:lang w:val="ru-RU"/>
        </w:rPr>
        <w:t xml:space="preserve">учествује </w:t>
      </w:r>
      <w:r w:rsidRPr="00050C55">
        <w:rPr>
          <w:iCs/>
          <w:sz w:val="22"/>
          <w:szCs w:val="22"/>
          <w:lang w:val="ru-RU"/>
        </w:rPr>
        <w:t xml:space="preserve">у поступку предметне јавне набавке, мора испунити </w:t>
      </w:r>
      <w:r w:rsidRPr="00050C55">
        <w:rPr>
          <w:b/>
          <w:iCs/>
          <w:sz w:val="22"/>
          <w:szCs w:val="22"/>
          <w:lang w:val="ru-RU"/>
        </w:rPr>
        <w:t>додатне услове</w:t>
      </w:r>
      <w:r w:rsidRPr="00050C55">
        <w:rPr>
          <w:iCs/>
          <w:sz w:val="22"/>
          <w:szCs w:val="22"/>
          <w:lang w:val="ru-RU"/>
        </w:rPr>
        <w:t xml:space="preserve"> за учешће у поступку јавне набавке,  дефинисане чл. 76. Закона, и то:</w:t>
      </w:r>
    </w:p>
    <w:p w:rsidR="003678A7" w:rsidRDefault="003678A7" w:rsidP="003678A7">
      <w:pPr>
        <w:pStyle w:val="ListParagraph"/>
        <w:ind w:left="0"/>
        <w:jc w:val="both"/>
        <w:rPr>
          <w:iCs/>
          <w:sz w:val="22"/>
          <w:szCs w:val="22"/>
          <w:lang w:val="ru-RU"/>
        </w:rPr>
      </w:pPr>
      <w:r w:rsidRPr="00050C55">
        <w:rPr>
          <w:iCs/>
          <w:sz w:val="22"/>
          <w:szCs w:val="22"/>
          <w:lang w:val="ru-RU"/>
        </w:rPr>
        <w:t xml:space="preserve"> </w:t>
      </w:r>
    </w:p>
    <w:p w:rsidR="00B7412F" w:rsidRPr="00624144" w:rsidRDefault="00B7412F" w:rsidP="00B7412F">
      <w:pPr>
        <w:jc w:val="both"/>
        <w:rPr>
          <w:rFonts w:ascii="Arial" w:hAnsi="Arial" w:cs="Arial"/>
          <w:b/>
          <w:lang w:val="ru-RU"/>
        </w:rPr>
      </w:pPr>
      <w:r>
        <w:rPr>
          <w:rFonts w:ascii="Arial" w:hAnsi="Arial" w:cs="Arial"/>
          <w:b/>
          <w:i/>
          <w:lang w:val="ru-RU"/>
        </w:rPr>
        <w:t xml:space="preserve">   </w:t>
      </w:r>
      <w:r w:rsidRPr="00624144">
        <w:rPr>
          <w:rFonts w:ascii="Arial" w:hAnsi="Arial" w:cs="Arial"/>
          <w:b/>
          <w:i/>
          <w:lang w:val="ru-RU"/>
        </w:rPr>
        <w:t xml:space="preserve">1) </w:t>
      </w:r>
      <w:r>
        <w:rPr>
          <w:rFonts w:ascii="Arial" w:hAnsi="Arial" w:cs="Arial"/>
          <w:b/>
          <w:i/>
          <w:lang w:val="ru-RU"/>
        </w:rPr>
        <w:t xml:space="preserve">  </w:t>
      </w:r>
      <w:r w:rsidRPr="00624144">
        <w:rPr>
          <w:rFonts w:ascii="Arial" w:hAnsi="Arial" w:cs="Arial"/>
          <w:b/>
          <w:i/>
          <w:lang w:val="ru-RU"/>
        </w:rPr>
        <w:t>да располаже</w:t>
      </w:r>
      <w:r w:rsidRPr="00624144">
        <w:rPr>
          <w:rFonts w:ascii="Arial" w:hAnsi="Arial" w:cs="Arial"/>
          <w:i/>
          <w:lang w:val="ru-RU"/>
        </w:rPr>
        <w:t xml:space="preserve"> </w:t>
      </w:r>
      <w:r w:rsidRPr="00624144">
        <w:rPr>
          <w:rFonts w:ascii="Arial" w:hAnsi="Arial" w:cs="Arial"/>
          <w:b/>
          <w:i/>
          <w:lang w:val="ru-RU"/>
        </w:rPr>
        <w:t>неопходним финансијским капацитетом</w:t>
      </w:r>
      <w:r w:rsidRPr="00624144">
        <w:rPr>
          <w:rFonts w:ascii="Arial" w:hAnsi="Arial" w:cs="Arial"/>
          <w:b/>
          <w:lang w:val="ru-RU"/>
        </w:rPr>
        <w:t>:</w:t>
      </w:r>
    </w:p>
    <w:p w:rsidR="00B7412F" w:rsidRPr="00A56E89" w:rsidRDefault="00B7412F" w:rsidP="00A56E89">
      <w:pPr>
        <w:jc w:val="both"/>
        <w:rPr>
          <w:lang w:val="ru-RU"/>
        </w:rPr>
      </w:pPr>
      <w:r w:rsidRPr="00A56E89">
        <w:rPr>
          <w:lang w:val="ru-RU"/>
        </w:rPr>
        <w:t>-да  понуђач</w:t>
      </w:r>
      <w:r w:rsidR="001B36EF">
        <w:t xml:space="preserve"> у</w:t>
      </w:r>
      <w:r w:rsidR="00721A50">
        <w:t xml:space="preserve"> </w:t>
      </w:r>
      <w:r w:rsidRPr="00A56E89">
        <w:rPr>
          <w:lang w:val="ru-RU"/>
        </w:rPr>
        <w:t xml:space="preserve"> периоду од годин</w:t>
      </w:r>
      <w:r w:rsidRPr="00A56E89">
        <w:t>у</w:t>
      </w:r>
      <w:r w:rsidRPr="00A56E89">
        <w:rPr>
          <w:lang w:val="ru-RU"/>
        </w:rPr>
        <w:t xml:space="preserve"> дана пре објављивања Позива за подношење понуда на Порталу јавих набавки, није био у блокади више од 5 дана непрекидно.</w:t>
      </w:r>
    </w:p>
    <w:p w:rsidR="00F30B25" w:rsidRPr="00F30B25" w:rsidRDefault="00F30B25" w:rsidP="00E95167">
      <w:pPr>
        <w:ind w:left="-270"/>
        <w:jc w:val="both"/>
        <w:rPr>
          <w:rFonts w:ascii="Arial" w:hAnsi="Arial" w:cs="Arial"/>
          <w:color w:val="FF0000"/>
        </w:rPr>
      </w:pPr>
    </w:p>
    <w:p w:rsidR="0013022E" w:rsidRPr="002A6E74" w:rsidRDefault="00E95167" w:rsidP="0013022E">
      <w:pPr>
        <w:ind w:left="-270"/>
        <w:jc w:val="both"/>
        <w:rPr>
          <w:rFonts w:ascii="Arial" w:hAnsi="Arial" w:cs="Arial"/>
          <w:b/>
          <w:i/>
        </w:rPr>
      </w:pPr>
      <w:r w:rsidRPr="002125B3">
        <w:rPr>
          <w:rFonts w:ascii="Arial" w:hAnsi="Arial" w:cs="Arial"/>
        </w:rPr>
        <w:t xml:space="preserve"> </w:t>
      </w:r>
      <w:r w:rsidRPr="002125B3">
        <w:rPr>
          <w:rFonts w:ascii="Arial" w:hAnsi="Arial" w:cs="Arial"/>
          <w:b/>
          <w:i/>
        </w:rPr>
        <w:t xml:space="preserve"> </w:t>
      </w:r>
      <w:r w:rsidR="00B7412F" w:rsidRPr="002125B3">
        <w:rPr>
          <w:rFonts w:ascii="Arial" w:hAnsi="Arial" w:cs="Arial"/>
          <w:b/>
          <w:i/>
        </w:rPr>
        <w:t xml:space="preserve">  </w:t>
      </w:r>
      <w:r w:rsidRPr="002125B3">
        <w:rPr>
          <w:rFonts w:ascii="Arial" w:hAnsi="Arial" w:cs="Arial"/>
          <w:b/>
          <w:i/>
        </w:rPr>
        <w:t xml:space="preserve">  </w:t>
      </w:r>
      <w:r w:rsidR="00FA1D80" w:rsidRPr="002125B3">
        <w:rPr>
          <w:rFonts w:ascii="Arial" w:hAnsi="Arial" w:cs="Arial"/>
          <w:b/>
          <w:i/>
        </w:rPr>
        <w:t xml:space="preserve"> </w:t>
      </w:r>
      <w:r w:rsidR="0013022E" w:rsidRPr="002A6E74">
        <w:rPr>
          <w:rFonts w:ascii="Arial" w:hAnsi="Arial" w:cs="Arial"/>
          <w:b/>
          <w:i/>
        </w:rPr>
        <w:t xml:space="preserve">2)  да  располаже  неопходним кадровским капацитетом и то:                 </w:t>
      </w:r>
    </w:p>
    <w:p w:rsidR="00C053EC" w:rsidRPr="00E156C1" w:rsidRDefault="00C053EC" w:rsidP="00C053EC">
      <w:pPr>
        <w:jc w:val="both"/>
        <w:rPr>
          <w:rFonts w:ascii="Arial" w:hAnsi="Arial" w:cs="Arial"/>
        </w:rPr>
      </w:pPr>
      <w:r w:rsidRPr="00E156C1">
        <w:rPr>
          <w:rFonts w:ascii="Arial" w:hAnsi="Arial" w:cs="Arial"/>
        </w:rPr>
        <w:t xml:space="preserve">-да понуђач у моменту подношења понуде има најмање 5 лица геодетске струке, од којих најмање 2 лица са геодетском лиценцом првог реда (члан 17.став 2. Закона о државном премеру и катастру), који  морају бити наведени у Решењу РГЗ-а датом </w:t>
      </w:r>
      <w:r w:rsidRPr="00E156C1">
        <w:rPr>
          <w:rFonts w:ascii="Arial" w:hAnsi="Arial" w:cs="Arial"/>
        </w:rPr>
        <w:lastRenderedPageBreak/>
        <w:t xml:space="preserve">геодетској организацији, најмање </w:t>
      </w:r>
      <w:r>
        <w:rPr>
          <w:rFonts w:ascii="Arial" w:hAnsi="Arial" w:cs="Arial"/>
        </w:rPr>
        <w:t>2</w:t>
      </w:r>
      <w:r w:rsidRPr="00E156C1">
        <w:rPr>
          <w:rFonts w:ascii="Arial" w:hAnsi="Arial" w:cs="Arial"/>
        </w:rPr>
        <w:t xml:space="preserve"> дипломиран</w:t>
      </w:r>
      <w:r>
        <w:rPr>
          <w:rFonts w:ascii="Arial" w:hAnsi="Arial" w:cs="Arial"/>
        </w:rPr>
        <w:t>а</w:t>
      </w:r>
      <w:r w:rsidRPr="00E156C1">
        <w:rPr>
          <w:rFonts w:ascii="Arial" w:hAnsi="Arial" w:cs="Arial"/>
        </w:rPr>
        <w:t xml:space="preserve"> инжењера архитектуре са лиценцом 200 и 300 или одговарајућом и најмање</w:t>
      </w:r>
      <w:r>
        <w:rPr>
          <w:rFonts w:ascii="Arial" w:hAnsi="Arial" w:cs="Arial"/>
        </w:rPr>
        <w:t xml:space="preserve"> </w:t>
      </w:r>
      <w:r w:rsidRPr="00E156C1">
        <w:rPr>
          <w:rFonts w:ascii="Arial" w:hAnsi="Arial" w:cs="Arial"/>
        </w:rPr>
        <w:t>1 проценитеља</w:t>
      </w:r>
      <w:r>
        <w:rPr>
          <w:rFonts w:ascii="Arial" w:hAnsi="Arial" w:cs="Arial"/>
        </w:rPr>
        <w:t xml:space="preserve">, </w:t>
      </w:r>
      <w:r w:rsidR="00332587">
        <w:rPr>
          <w:rFonts w:ascii="Arial" w:hAnsi="Arial" w:cs="Arial"/>
        </w:rPr>
        <w:t xml:space="preserve"> </w:t>
      </w:r>
      <w:r>
        <w:rPr>
          <w:rFonts w:ascii="Arial" w:hAnsi="Arial" w:cs="Arial"/>
        </w:rPr>
        <w:t>који морају бити</w:t>
      </w:r>
      <w:r w:rsidRPr="00E156C1">
        <w:rPr>
          <w:rFonts w:ascii="Arial" w:hAnsi="Arial" w:cs="Arial"/>
        </w:rPr>
        <w:t xml:space="preserve"> у радном односу на неодређено или одређено време или ангажованих уговором о привременим и повременим пословима.</w:t>
      </w:r>
    </w:p>
    <w:p w:rsidR="00C053EC" w:rsidRPr="00E156C1" w:rsidRDefault="00C053EC" w:rsidP="00C053EC">
      <w:pPr>
        <w:jc w:val="both"/>
        <w:rPr>
          <w:rFonts w:ascii="Arial" w:hAnsi="Arial" w:cs="Arial"/>
        </w:rPr>
      </w:pPr>
    </w:p>
    <w:p w:rsidR="0013022E" w:rsidRPr="002A6E74" w:rsidRDefault="0013022E" w:rsidP="0013022E">
      <w:pPr>
        <w:jc w:val="both"/>
        <w:rPr>
          <w:rFonts w:ascii="Arial" w:hAnsi="Arial" w:cs="Arial"/>
          <w:b/>
          <w:i/>
        </w:rPr>
      </w:pPr>
      <w:r w:rsidRPr="002A6E74">
        <w:rPr>
          <w:rFonts w:ascii="Arial" w:hAnsi="Arial" w:cs="Arial"/>
          <w:b/>
          <w:i/>
        </w:rPr>
        <w:t xml:space="preserve">  3)  да располаже неопходним пословним капацитетом:</w:t>
      </w:r>
    </w:p>
    <w:p w:rsidR="0013022E" w:rsidRDefault="0013022E" w:rsidP="0013022E">
      <w:pPr>
        <w:jc w:val="both"/>
        <w:rPr>
          <w:rFonts w:ascii="Arial" w:hAnsi="Arial" w:cs="Arial"/>
        </w:rPr>
      </w:pPr>
      <w:r w:rsidRPr="002A6E74">
        <w:rPr>
          <w:rFonts w:ascii="Arial" w:hAnsi="Arial" w:cs="Arial"/>
        </w:rPr>
        <w:t xml:space="preserve">-да понуђач у предходних пет година у уговореном року успешно и квалитетно завршио геодетско-техничке </w:t>
      </w:r>
      <w:r>
        <w:rPr>
          <w:rFonts w:ascii="Arial" w:hAnsi="Arial" w:cs="Arial"/>
        </w:rPr>
        <w:t>радове</w:t>
      </w:r>
      <w:r w:rsidRPr="002A6E74">
        <w:rPr>
          <w:rFonts w:ascii="Arial" w:hAnsi="Arial" w:cs="Arial"/>
        </w:rPr>
        <w:t xml:space="preserve"> на комасационом премеру ван грађевинског подручја-пољопривредног земљишта или комасационом премеру ван грађевинског подручја са обновом премера грађевинског земљишта у најмање две катастарске општине. </w:t>
      </w:r>
    </w:p>
    <w:p w:rsidR="0037197B" w:rsidRPr="0037197B" w:rsidRDefault="0037197B" w:rsidP="0013022E">
      <w:pPr>
        <w:jc w:val="both"/>
        <w:rPr>
          <w:rFonts w:ascii="Arial" w:hAnsi="Arial" w:cs="Arial"/>
        </w:rPr>
      </w:pPr>
    </w:p>
    <w:p w:rsidR="0072652D" w:rsidRDefault="003678A7" w:rsidP="00591D59">
      <w:pPr>
        <w:pStyle w:val="ListParagraph"/>
        <w:autoSpaceDE w:val="0"/>
        <w:autoSpaceDN w:val="0"/>
        <w:adjustRightInd w:val="0"/>
        <w:ind w:left="0"/>
        <w:jc w:val="both"/>
        <w:rPr>
          <w:iCs/>
          <w:sz w:val="22"/>
          <w:szCs w:val="22"/>
          <w:lang w:val="ru-RU"/>
        </w:rPr>
      </w:pPr>
      <w:r w:rsidRPr="00820FCA">
        <w:rPr>
          <w:b/>
          <w:iCs/>
          <w:sz w:val="22"/>
          <w:szCs w:val="22"/>
          <w:lang w:val="sr-Cyrl-CS"/>
        </w:rPr>
        <w:t>1.3.</w:t>
      </w:r>
      <w:r w:rsidRPr="00820FCA">
        <w:rPr>
          <w:b/>
          <w:iCs/>
          <w:sz w:val="22"/>
          <w:szCs w:val="22"/>
          <w:u w:val="single"/>
          <w:lang w:val="ru-RU"/>
        </w:rPr>
        <w:t>Уколико понуђач подноси понуду са подизвођачем</w:t>
      </w:r>
      <w:r w:rsidRPr="00820FCA">
        <w:rPr>
          <w:iCs/>
          <w:sz w:val="22"/>
          <w:szCs w:val="22"/>
          <w:lang w:val="ru-RU"/>
        </w:rPr>
        <w:t xml:space="preserve">, у складу са чланом 80. Закона, подизвођач мора да испуњава </w:t>
      </w:r>
      <w:r w:rsidRPr="00820FCA">
        <w:rPr>
          <w:b/>
          <w:iCs/>
          <w:sz w:val="22"/>
          <w:szCs w:val="22"/>
          <w:lang w:val="ru-RU"/>
        </w:rPr>
        <w:t>обавезне услове</w:t>
      </w:r>
      <w:r w:rsidRPr="00820FCA">
        <w:rPr>
          <w:iCs/>
          <w:sz w:val="22"/>
          <w:szCs w:val="22"/>
          <w:lang w:val="ru-RU"/>
        </w:rPr>
        <w:t xml:space="preserve"> из члана 75. став 1. тач. 1) до 4) Закона.</w:t>
      </w:r>
    </w:p>
    <w:p w:rsidR="0072652D" w:rsidRDefault="0072652D" w:rsidP="00591D59">
      <w:pPr>
        <w:pStyle w:val="ListParagraph"/>
        <w:autoSpaceDE w:val="0"/>
        <w:autoSpaceDN w:val="0"/>
        <w:adjustRightInd w:val="0"/>
        <w:ind w:left="0"/>
        <w:jc w:val="both"/>
        <w:rPr>
          <w:bCs w:val="0"/>
          <w:iCs/>
          <w:sz w:val="22"/>
          <w:szCs w:val="22"/>
          <w:lang w:val="ru-RU"/>
        </w:rPr>
      </w:pPr>
      <w:r>
        <w:rPr>
          <w:bCs w:val="0"/>
          <w:iCs/>
          <w:sz w:val="22"/>
          <w:szCs w:val="22"/>
          <w:lang w:val="ru-RU"/>
        </w:rPr>
        <w:t xml:space="preserve"> </w:t>
      </w:r>
    </w:p>
    <w:p w:rsidR="003678A7" w:rsidRPr="00820FCA" w:rsidRDefault="003678A7" w:rsidP="003678A7">
      <w:pPr>
        <w:jc w:val="both"/>
        <w:rPr>
          <w:rFonts w:ascii="Arial" w:hAnsi="Arial" w:cs="Arial"/>
          <w:bCs/>
          <w:iCs/>
          <w:lang w:val="ru-RU"/>
        </w:rPr>
      </w:pPr>
      <w:r w:rsidRPr="00820FCA">
        <w:rPr>
          <w:rFonts w:ascii="Arial" w:hAnsi="Arial" w:cs="Arial"/>
          <w:b/>
          <w:bCs/>
          <w:iCs/>
          <w:lang w:val="ru-RU"/>
        </w:rPr>
        <w:t>Додатне услове</w:t>
      </w:r>
      <w:r w:rsidRPr="00820FCA">
        <w:rPr>
          <w:rFonts w:ascii="Arial" w:hAnsi="Arial" w:cs="Arial"/>
          <w:bCs/>
          <w:iCs/>
          <w:lang w:val="ru-RU"/>
        </w:rPr>
        <w:t xml:space="preserve"> из члана 76. ЗЈН  и из конкурсне документације понуђач мора самостално испуњавати.</w:t>
      </w:r>
    </w:p>
    <w:p w:rsidR="00436F18" w:rsidRDefault="00436F18" w:rsidP="003678A7">
      <w:pPr>
        <w:pStyle w:val="ListParagraph"/>
        <w:ind w:left="0"/>
        <w:jc w:val="both"/>
        <w:rPr>
          <w:b/>
          <w:bCs w:val="0"/>
          <w:iCs/>
          <w:sz w:val="22"/>
          <w:szCs w:val="22"/>
          <w:lang w:val="ru-RU"/>
        </w:rPr>
      </w:pPr>
    </w:p>
    <w:p w:rsidR="003678A7" w:rsidRDefault="003678A7" w:rsidP="003678A7">
      <w:pPr>
        <w:pStyle w:val="ListParagraph"/>
        <w:ind w:left="0"/>
        <w:jc w:val="both"/>
        <w:rPr>
          <w:bCs w:val="0"/>
          <w:iCs/>
          <w:sz w:val="22"/>
          <w:szCs w:val="22"/>
          <w:lang w:val="ru-RU"/>
        </w:rPr>
      </w:pPr>
      <w:r w:rsidRPr="00820FCA">
        <w:rPr>
          <w:b/>
          <w:bCs w:val="0"/>
          <w:iCs/>
          <w:sz w:val="22"/>
          <w:szCs w:val="22"/>
          <w:lang w:val="ru-RU"/>
        </w:rPr>
        <w:t>1.4.</w:t>
      </w:r>
      <w:r w:rsidRPr="00820FCA">
        <w:rPr>
          <w:b/>
          <w:bCs w:val="0"/>
          <w:iCs/>
          <w:sz w:val="22"/>
          <w:szCs w:val="22"/>
          <w:u w:val="single"/>
          <w:lang w:val="ru-RU"/>
        </w:rPr>
        <w:t>Уколико понуду подноси група понуђача</w:t>
      </w:r>
      <w:r w:rsidRPr="00820FCA">
        <w:rPr>
          <w:b/>
          <w:bCs w:val="0"/>
          <w:iCs/>
          <w:sz w:val="22"/>
          <w:szCs w:val="22"/>
          <w:lang w:val="ru-RU"/>
        </w:rPr>
        <w:t>,</w:t>
      </w:r>
      <w:r w:rsidRPr="00820FCA">
        <w:rPr>
          <w:bCs w:val="0"/>
          <w:iCs/>
          <w:sz w:val="22"/>
          <w:szCs w:val="22"/>
          <w:lang w:val="ru-RU"/>
        </w:rPr>
        <w:t xml:space="preserve"> сваки понуђач из групе понуђача, мора да испуни </w:t>
      </w:r>
      <w:r w:rsidRPr="00820FCA">
        <w:rPr>
          <w:b/>
          <w:bCs w:val="0"/>
          <w:iCs/>
          <w:sz w:val="22"/>
          <w:szCs w:val="22"/>
          <w:lang w:val="ru-RU"/>
        </w:rPr>
        <w:t>обавезне услове</w:t>
      </w:r>
      <w:r w:rsidRPr="00820FCA">
        <w:rPr>
          <w:bCs w:val="0"/>
          <w:iCs/>
          <w:sz w:val="22"/>
          <w:szCs w:val="22"/>
          <w:lang w:val="ru-RU"/>
        </w:rPr>
        <w:t xml:space="preserve"> из члана 75. став 1. тач. 1) до 4) Закона. </w:t>
      </w:r>
    </w:p>
    <w:p w:rsidR="003678A7" w:rsidRPr="00820FCA" w:rsidRDefault="003678A7" w:rsidP="003678A7">
      <w:pPr>
        <w:jc w:val="both"/>
        <w:rPr>
          <w:rFonts w:ascii="Arial" w:hAnsi="Arial" w:cs="Arial"/>
          <w:bCs/>
          <w:iCs/>
          <w:lang w:val="ru-RU"/>
        </w:rPr>
      </w:pPr>
      <w:r w:rsidRPr="00820FCA">
        <w:rPr>
          <w:rFonts w:ascii="Arial" w:hAnsi="Arial" w:cs="Arial"/>
          <w:b/>
          <w:bCs/>
          <w:iCs/>
          <w:lang w:val="sr-Cyrl-CS"/>
        </w:rPr>
        <w:t>Додатне услове</w:t>
      </w:r>
      <w:r w:rsidRPr="00820FCA">
        <w:rPr>
          <w:rFonts w:ascii="Arial" w:hAnsi="Arial" w:cs="Arial"/>
          <w:bCs/>
          <w:iCs/>
          <w:lang w:val="sr-Cyrl-CS"/>
        </w:rPr>
        <w:t xml:space="preserve"> група понуђача испуњава заједно</w:t>
      </w:r>
      <w:r w:rsidRPr="00820FCA">
        <w:rPr>
          <w:rFonts w:ascii="Arial" w:hAnsi="Arial" w:cs="Arial"/>
          <w:bCs/>
          <w:iCs/>
          <w:lang w:val="ru-RU"/>
        </w:rPr>
        <w:t>.</w:t>
      </w:r>
    </w:p>
    <w:p w:rsidR="00A332D7" w:rsidRPr="00A332D7" w:rsidRDefault="00A332D7" w:rsidP="003678A7">
      <w:pPr>
        <w:jc w:val="both"/>
        <w:rPr>
          <w:rFonts w:ascii="Arial" w:hAnsi="Arial" w:cs="Arial"/>
          <w:bCs/>
          <w:i/>
          <w:iCs/>
          <w:color w:val="C00000"/>
        </w:rPr>
      </w:pPr>
    </w:p>
    <w:p w:rsidR="003678A7" w:rsidRPr="00820FCA" w:rsidRDefault="003678A7" w:rsidP="003678A7">
      <w:pPr>
        <w:pStyle w:val="ListParagraph"/>
        <w:numPr>
          <w:ilvl w:val="0"/>
          <w:numId w:val="3"/>
        </w:numPr>
        <w:shd w:val="clear" w:color="auto" w:fill="C6D9F1"/>
        <w:suppressAutoHyphens/>
        <w:spacing w:line="100" w:lineRule="atLeast"/>
        <w:jc w:val="center"/>
        <w:rPr>
          <w:b/>
          <w:bCs w:val="0"/>
          <w:iCs/>
          <w:sz w:val="22"/>
          <w:szCs w:val="22"/>
          <w:lang w:val="ru-RU"/>
        </w:rPr>
      </w:pPr>
      <w:r w:rsidRPr="00820FCA">
        <w:rPr>
          <w:b/>
          <w:bCs w:val="0"/>
          <w:iCs/>
          <w:sz w:val="22"/>
          <w:szCs w:val="22"/>
          <w:lang w:val="ru-RU"/>
        </w:rPr>
        <w:t>УПУТСТВО КАКО СЕ ДОКАЗУЈЕ ИСПУЊЕНОСТ УСЛОВА</w:t>
      </w:r>
    </w:p>
    <w:p w:rsidR="003678A7" w:rsidRPr="00820FCA" w:rsidRDefault="003678A7" w:rsidP="003678A7">
      <w:pPr>
        <w:jc w:val="both"/>
        <w:rPr>
          <w:rFonts w:ascii="Arial" w:hAnsi="Arial" w:cs="Arial"/>
          <w:bCs/>
          <w:i/>
          <w:iCs/>
          <w:color w:val="C00000"/>
          <w:lang w:val="sr-Cyrl-CS"/>
        </w:rPr>
      </w:pPr>
    </w:p>
    <w:p w:rsidR="003678A7" w:rsidRPr="00820FCA" w:rsidRDefault="003678A7" w:rsidP="003678A7">
      <w:pPr>
        <w:pStyle w:val="ListParagraph"/>
        <w:ind w:left="0"/>
        <w:jc w:val="both"/>
        <w:rPr>
          <w:sz w:val="22"/>
          <w:szCs w:val="22"/>
          <w:lang w:val="ru-RU"/>
        </w:rPr>
      </w:pPr>
      <w:r w:rsidRPr="00820FCA">
        <w:rPr>
          <w:b/>
          <w:sz w:val="22"/>
          <w:szCs w:val="22"/>
          <w:lang w:val="sr-Cyrl-CS"/>
        </w:rPr>
        <w:t>2.1.</w:t>
      </w:r>
      <w:r w:rsidRPr="00820FCA">
        <w:rPr>
          <w:sz w:val="22"/>
          <w:szCs w:val="22"/>
          <w:lang w:val="ru-RU"/>
        </w:rPr>
        <w:t xml:space="preserve">Испуњеност </w:t>
      </w:r>
      <w:r w:rsidRPr="00820FCA">
        <w:rPr>
          <w:b/>
          <w:sz w:val="22"/>
          <w:szCs w:val="22"/>
          <w:lang w:val="ru-RU"/>
        </w:rPr>
        <w:t xml:space="preserve">обавезних </w:t>
      </w:r>
      <w:r w:rsidRPr="00820FCA">
        <w:rPr>
          <w:b/>
          <w:sz w:val="22"/>
          <w:szCs w:val="22"/>
          <w:lang w:val="sr-Cyrl-CS"/>
        </w:rPr>
        <w:t xml:space="preserve">услова </w:t>
      </w:r>
      <w:r w:rsidRPr="00820FCA">
        <w:rPr>
          <w:sz w:val="22"/>
          <w:szCs w:val="22"/>
          <w:lang w:val="ru-RU"/>
        </w:rPr>
        <w:t xml:space="preserve">за учешће у поступку предметне јавне набавке, </w:t>
      </w:r>
      <w:r w:rsidRPr="00820FCA">
        <w:rPr>
          <w:sz w:val="22"/>
          <w:szCs w:val="22"/>
          <w:lang w:val="sr-Cyrl-CS"/>
        </w:rPr>
        <w:t>понуђач доказује достављањем следећих доказа:</w:t>
      </w:r>
    </w:p>
    <w:p w:rsidR="003678A7" w:rsidRPr="00820FCA" w:rsidRDefault="003678A7" w:rsidP="003678A7">
      <w:pPr>
        <w:pStyle w:val="ListParagraph"/>
        <w:ind w:left="360"/>
        <w:rPr>
          <w:iCs/>
          <w:sz w:val="22"/>
          <w:szCs w:val="22"/>
          <w:lang w:val="sr-Cyrl-CS"/>
        </w:rPr>
      </w:pPr>
      <w:r w:rsidRPr="00820FCA">
        <w:rPr>
          <w:b/>
          <w:iCs/>
          <w:sz w:val="22"/>
          <w:szCs w:val="22"/>
          <w:lang w:val="sr-Cyrl-CS"/>
        </w:rPr>
        <w:t xml:space="preserve">1) </w:t>
      </w:r>
      <w:r w:rsidRPr="00820FCA">
        <w:rPr>
          <w:iCs/>
          <w:sz w:val="22"/>
          <w:szCs w:val="22"/>
          <w:lang w:val="sr-Cyrl-CS"/>
        </w:rPr>
        <w:t xml:space="preserve">Услов из чл. 75. ст. 1. тач. 1) Закона - </w:t>
      </w:r>
      <w:r w:rsidRPr="00820FCA">
        <w:rPr>
          <w:b/>
          <w:iCs/>
          <w:sz w:val="22"/>
          <w:szCs w:val="22"/>
          <w:lang w:val="sr-Cyrl-CS"/>
        </w:rPr>
        <w:t>Доказ</w:t>
      </w:r>
      <w:r w:rsidRPr="00820FCA">
        <w:rPr>
          <w:iCs/>
          <w:sz w:val="22"/>
          <w:szCs w:val="22"/>
          <w:lang w:val="sr-Cyrl-CS"/>
        </w:rPr>
        <w:t>:</w:t>
      </w:r>
    </w:p>
    <w:p w:rsidR="003678A7" w:rsidRPr="00820FCA" w:rsidRDefault="003678A7" w:rsidP="003678A7">
      <w:pPr>
        <w:pStyle w:val="ListParagraph"/>
        <w:ind w:left="360"/>
        <w:rPr>
          <w:sz w:val="22"/>
          <w:szCs w:val="22"/>
          <w:lang w:val="sr-Cyrl-CS"/>
        </w:rPr>
      </w:pPr>
      <w:r w:rsidRPr="00820FCA">
        <w:rPr>
          <w:iCs/>
          <w:sz w:val="22"/>
          <w:szCs w:val="22"/>
          <w:u w:val="single"/>
          <w:lang w:val="sr-Cyrl-CS"/>
        </w:rPr>
        <w:t xml:space="preserve">За </w:t>
      </w:r>
      <w:r w:rsidRPr="00820FCA">
        <w:rPr>
          <w:sz w:val="22"/>
          <w:szCs w:val="22"/>
          <w:u w:val="single"/>
          <w:lang w:val="sr-Cyrl-CS"/>
        </w:rPr>
        <w:t>пр</w:t>
      </w:r>
      <w:r w:rsidRPr="00820FCA">
        <w:rPr>
          <w:bCs w:val="0"/>
          <w:sz w:val="22"/>
          <w:szCs w:val="22"/>
          <w:u w:val="single"/>
          <w:lang w:val="ru-RU"/>
        </w:rPr>
        <w:t>авна лица:</w:t>
      </w:r>
      <w:r w:rsidRPr="00820FCA">
        <w:rPr>
          <w:iCs/>
          <w:sz w:val="22"/>
          <w:szCs w:val="22"/>
          <w:lang w:val="sr-Cyrl-CS"/>
        </w:rPr>
        <w:t xml:space="preserve">Извод </w:t>
      </w:r>
      <w:r w:rsidRPr="00820FCA">
        <w:rPr>
          <w:sz w:val="22"/>
          <w:szCs w:val="22"/>
          <w:lang w:val="ru-RU"/>
        </w:rPr>
        <w:t>из регистра Агенције за привредне регистре (Регистар медија), односно извод из регистра надлежног Привредног суда</w:t>
      </w:r>
      <w:r w:rsidRPr="00820FCA">
        <w:rPr>
          <w:sz w:val="22"/>
          <w:szCs w:val="22"/>
          <w:lang w:val="sr-Cyrl-CS"/>
        </w:rPr>
        <w:t>;</w:t>
      </w:r>
    </w:p>
    <w:p w:rsidR="003678A7" w:rsidRPr="00820FCA" w:rsidRDefault="003678A7" w:rsidP="003678A7">
      <w:pPr>
        <w:pStyle w:val="ListParagraph"/>
        <w:ind w:left="360"/>
        <w:rPr>
          <w:sz w:val="22"/>
          <w:szCs w:val="22"/>
          <w:lang w:val="sr-Cyrl-CS"/>
        </w:rPr>
      </w:pPr>
      <w:r w:rsidRPr="00820FCA">
        <w:rPr>
          <w:sz w:val="22"/>
          <w:szCs w:val="22"/>
          <w:u w:val="single"/>
          <w:lang w:val="sr-Cyrl-CS"/>
        </w:rPr>
        <w:t>За п</w:t>
      </w:r>
      <w:r w:rsidRPr="00820FCA">
        <w:rPr>
          <w:bCs w:val="0"/>
          <w:sz w:val="22"/>
          <w:szCs w:val="22"/>
          <w:u w:val="single"/>
          <w:lang w:val="ru-RU"/>
        </w:rPr>
        <w:t>редузетни</w:t>
      </w:r>
      <w:r w:rsidRPr="00820FCA">
        <w:rPr>
          <w:bCs w:val="0"/>
          <w:sz w:val="22"/>
          <w:szCs w:val="22"/>
          <w:u w:val="single"/>
          <w:lang w:val="sr-Cyrl-CS"/>
        </w:rPr>
        <w:t>ке</w:t>
      </w:r>
      <w:r w:rsidRPr="00820FCA">
        <w:rPr>
          <w:iCs/>
          <w:sz w:val="22"/>
          <w:szCs w:val="22"/>
          <w:lang w:val="sr-Cyrl-CS"/>
        </w:rPr>
        <w:t xml:space="preserve">: Извод </w:t>
      </w:r>
      <w:r w:rsidRPr="00820FCA">
        <w:rPr>
          <w:sz w:val="22"/>
          <w:szCs w:val="22"/>
          <w:lang w:val="ru-RU"/>
        </w:rPr>
        <w:t xml:space="preserve">из регистра Агенције за привредне регистре(Регистар медија),, односно извод из </w:t>
      </w:r>
      <w:r w:rsidRPr="00820FCA">
        <w:rPr>
          <w:sz w:val="22"/>
          <w:szCs w:val="22"/>
          <w:lang w:val="sr-Cyrl-CS"/>
        </w:rPr>
        <w:t xml:space="preserve"> одговарајућег </w:t>
      </w:r>
      <w:r w:rsidRPr="00820FCA">
        <w:rPr>
          <w:sz w:val="22"/>
          <w:szCs w:val="22"/>
          <w:lang w:val="ru-RU"/>
        </w:rPr>
        <w:t>регистра</w:t>
      </w:r>
      <w:r w:rsidRPr="00820FCA">
        <w:rPr>
          <w:sz w:val="22"/>
          <w:szCs w:val="22"/>
          <w:lang w:val="sr-Cyrl-CS"/>
        </w:rPr>
        <w:t>;</w:t>
      </w:r>
    </w:p>
    <w:p w:rsidR="003678A7" w:rsidRPr="00820FCA" w:rsidRDefault="003678A7" w:rsidP="003678A7">
      <w:pPr>
        <w:pStyle w:val="ListParagraph"/>
        <w:ind w:left="360"/>
        <w:rPr>
          <w:bCs w:val="0"/>
          <w:sz w:val="22"/>
          <w:szCs w:val="22"/>
          <w:u w:val="single"/>
          <w:lang w:val="sr-Cyrl-CS"/>
        </w:rPr>
      </w:pPr>
      <w:r w:rsidRPr="00820FCA">
        <w:rPr>
          <w:sz w:val="22"/>
          <w:szCs w:val="22"/>
          <w:u w:val="single"/>
          <w:lang w:val="sr-Cyrl-CS"/>
        </w:rPr>
        <w:t xml:space="preserve">За </w:t>
      </w:r>
      <w:r w:rsidRPr="00820FCA">
        <w:rPr>
          <w:bCs w:val="0"/>
          <w:sz w:val="22"/>
          <w:szCs w:val="22"/>
          <w:u w:val="single"/>
          <w:lang w:val="sr-Cyrl-CS"/>
        </w:rPr>
        <w:t>ф</w:t>
      </w:r>
      <w:r w:rsidRPr="00820FCA">
        <w:rPr>
          <w:bCs w:val="0"/>
          <w:sz w:val="22"/>
          <w:szCs w:val="22"/>
          <w:u w:val="single"/>
          <w:lang w:val="ru-RU"/>
        </w:rPr>
        <w:t>изичка лица:</w:t>
      </w:r>
      <w:r w:rsidRPr="00820FCA">
        <w:rPr>
          <w:bCs w:val="0"/>
          <w:sz w:val="22"/>
          <w:szCs w:val="22"/>
          <w:u w:val="single"/>
          <w:lang w:val="sr-Cyrl-CS"/>
        </w:rPr>
        <w:t xml:space="preserve"> / .</w:t>
      </w:r>
    </w:p>
    <w:p w:rsidR="003678A7" w:rsidRPr="00820FCA" w:rsidRDefault="003678A7" w:rsidP="003678A7">
      <w:pPr>
        <w:pStyle w:val="ListParagraph"/>
        <w:ind w:left="360"/>
        <w:jc w:val="both"/>
        <w:rPr>
          <w:b/>
          <w:sz w:val="22"/>
          <w:szCs w:val="22"/>
          <w:lang w:val="ru-RU"/>
        </w:rPr>
      </w:pPr>
      <w:r w:rsidRPr="00820FCA">
        <w:rPr>
          <w:b/>
          <w:iCs/>
          <w:sz w:val="22"/>
          <w:szCs w:val="22"/>
          <w:lang w:val="sr-Cyrl-CS"/>
        </w:rPr>
        <w:t xml:space="preserve"> 2) </w:t>
      </w:r>
      <w:r w:rsidRPr="00820FCA">
        <w:rPr>
          <w:iCs/>
          <w:sz w:val="22"/>
          <w:szCs w:val="22"/>
          <w:lang w:val="sr-Cyrl-CS"/>
        </w:rPr>
        <w:t xml:space="preserve">Услов из чл. 75. ст. 1. тач. 2) Закона </w:t>
      </w:r>
      <w:r w:rsidRPr="00820FCA">
        <w:rPr>
          <w:sz w:val="22"/>
          <w:szCs w:val="22"/>
          <w:lang w:val="sr-Cyrl-CS"/>
        </w:rPr>
        <w:t xml:space="preserve">- </w:t>
      </w:r>
      <w:r w:rsidRPr="00820FCA">
        <w:rPr>
          <w:b/>
          <w:sz w:val="22"/>
          <w:szCs w:val="22"/>
          <w:lang w:val="ru-RU"/>
        </w:rPr>
        <w:t>Доказ:</w:t>
      </w:r>
    </w:p>
    <w:p w:rsidR="003678A7" w:rsidRPr="00820FCA" w:rsidRDefault="003678A7" w:rsidP="003678A7">
      <w:pPr>
        <w:pStyle w:val="ListParagraph"/>
        <w:ind w:left="360"/>
        <w:jc w:val="both"/>
        <w:rPr>
          <w:bCs w:val="0"/>
          <w:sz w:val="22"/>
          <w:szCs w:val="22"/>
          <w:u w:val="single"/>
          <w:lang w:val="sr-Cyrl-CS"/>
        </w:rPr>
      </w:pPr>
      <w:r w:rsidRPr="00820FCA">
        <w:rPr>
          <w:iCs/>
          <w:sz w:val="22"/>
          <w:szCs w:val="22"/>
          <w:u w:val="single"/>
          <w:lang w:val="sr-Cyrl-CS"/>
        </w:rPr>
        <w:t xml:space="preserve">За </w:t>
      </w:r>
      <w:r w:rsidRPr="00820FCA">
        <w:rPr>
          <w:sz w:val="22"/>
          <w:szCs w:val="22"/>
          <w:u w:val="single"/>
          <w:lang w:val="sr-Cyrl-CS"/>
        </w:rPr>
        <w:t>пр</w:t>
      </w:r>
      <w:r w:rsidRPr="00820FCA">
        <w:rPr>
          <w:bCs w:val="0"/>
          <w:sz w:val="22"/>
          <w:szCs w:val="22"/>
          <w:u w:val="single"/>
          <w:lang w:val="ru-RU"/>
        </w:rPr>
        <w:t>авна лица:</w:t>
      </w:r>
    </w:p>
    <w:p w:rsidR="003678A7" w:rsidRPr="0011633C" w:rsidRDefault="003678A7" w:rsidP="003678A7">
      <w:pPr>
        <w:pStyle w:val="ListParagraph"/>
        <w:ind w:left="360"/>
        <w:jc w:val="both"/>
        <w:rPr>
          <w:sz w:val="22"/>
          <w:szCs w:val="22"/>
          <w:lang w:val="ru-RU"/>
        </w:rPr>
      </w:pPr>
      <w:r w:rsidRPr="00820FCA">
        <w:rPr>
          <w:bCs w:val="0"/>
          <w:sz w:val="22"/>
          <w:szCs w:val="22"/>
          <w:lang w:val="ru-RU"/>
        </w:rPr>
        <w:t xml:space="preserve"> 1)</w:t>
      </w:r>
      <w:r w:rsidRPr="00820FCA">
        <w:rPr>
          <w:sz w:val="22"/>
          <w:szCs w:val="22"/>
          <w:lang w:val="ru-RU"/>
        </w:rPr>
        <w:t xml:space="preserve"> Извод из казнене евиденције, односно </w:t>
      </w:r>
      <w:r w:rsidRPr="00820FCA">
        <w:rPr>
          <w:b/>
          <w:sz w:val="22"/>
          <w:szCs w:val="22"/>
          <w:lang w:val="ru-RU"/>
        </w:rPr>
        <w:t>уверењ</w:t>
      </w:r>
      <w:r w:rsidRPr="00820FCA">
        <w:rPr>
          <w:b/>
          <w:sz w:val="22"/>
          <w:szCs w:val="22"/>
        </w:rPr>
        <w:t>e</w:t>
      </w:r>
      <w:r w:rsidRPr="00820FCA">
        <w:rPr>
          <w:b/>
          <w:sz w:val="22"/>
          <w:szCs w:val="22"/>
          <w:lang w:val="ru-RU"/>
        </w:rPr>
        <w:t xml:space="preserve"> Основног суда</w:t>
      </w:r>
      <w:r w:rsidRPr="00820FCA">
        <w:rPr>
          <w:b/>
          <w:i/>
          <w:sz w:val="22"/>
          <w:szCs w:val="22"/>
          <w:lang w:val="sr-Cyrl-CS"/>
        </w:rPr>
        <w:t>(које обухвата и податке из казнене евиденције за кривична дела која су у надлежности редовног кривичног одељења Вишег суда)</w:t>
      </w:r>
      <w:r w:rsidRPr="00820FCA">
        <w:rPr>
          <w:sz w:val="22"/>
          <w:szCs w:val="22"/>
          <w:lang w:val="ru-RU"/>
        </w:rPr>
        <w:t xml:space="preserve"> на чијем подручју се налази седиште домаћег правног лица,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r w:rsidRPr="00820FCA">
        <w:rPr>
          <w:sz w:val="22"/>
          <w:szCs w:val="22"/>
        </w:rPr>
        <w:t xml:space="preserve">. </w:t>
      </w:r>
      <w:r w:rsidRPr="00820FCA">
        <w:rPr>
          <w:sz w:val="22"/>
          <w:szCs w:val="22"/>
          <w:u w:val="single"/>
        </w:rPr>
        <w:t>Напомена</w:t>
      </w:r>
      <w:r w:rsidRPr="00820FCA">
        <w:rPr>
          <w:sz w:val="22"/>
          <w:szCs w:val="22"/>
        </w:rPr>
        <w:t xml:space="preserve">: </w:t>
      </w:r>
      <w:r w:rsidRPr="00820FCA">
        <w:rPr>
          <w:b/>
          <w:i/>
          <w:sz w:val="22"/>
          <w:szCs w:val="22"/>
        </w:rPr>
        <w:t xml:space="preserve">Уколико уверење Основног суда не обухвата </w:t>
      </w:r>
      <w:r w:rsidRPr="00820FCA">
        <w:rPr>
          <w:b/>
          <w:i/>
          <w:sz w:val="22"/>
          <w:szCs w:val="22"/>
          <w:lang w:val="ru-RU"/>
        </w:rPr>
        <w:t>податке из казнене евиденције за кривична дела која су у надлежности редовног кривичног одељења Вишег суда</w:t>
      </w:r>
      <w:r w:rsidRPr="00820FCA">
        <w:rPr>
          <w:b/>
          <w:i/>
          <w:sz w:val="22"/>
          <w:szCs w:val="22"/>
        </w:rPr>
        <w:t>,</w:t>
      </w:r>
      <w:r w:rsidRPr="00820FCA">
        <w:rPr>
          <w:sz w:val="22"/>
          <w:szCs w:val="22"/>
        </w:rPr>
        <w:t xml:space="preserve"> потребно је поред уверења Основног суда доставити и </w:t>
      </w:r>
      <w:r w:rsidRPr="00820FCA">
        <w:rPr>
          <w:b/>
          <w:sz w:val="22"/>
          <w:szCs w:val="22"/>
        </w:rPr>
        <w:t xml:space="preserve">УВЕРЕЊЕ </w:t>
      </w:r>
      <w:r w:rsidRPr="00820FCA">
        <w:rPr>
          <w:b/>
          <w:sz w:val="22"/>
          <w:szCs w:val="22"/>
          <w:lang w:val="ru-RU"/>
        </w:rPr>
        <w:t>ВИШЕГ СУДА</w:t>
      </w:r>
      <w:r w:rsidRPr="00820FCA">
        <w:rPr>
          <w:sz w:val="22"/>
          <w:szCs w:val="22"/>
          <w:lang w:val="ru-RU"/>
        </w:rPr>
        <w:t>на чијем подручју је седиште домаћег правног лица</w:t>
      </w:r>
      <w:r w:rsidRPr="00820FCA">
        <w:rPr>
          <w:sz w:val="22"/>
          <w:szCs w:val="22"/>
        </w:rPr>
        <w:t xml:space="preserve">, </w:t>
      </w:r>
      <w:r w:rsidRPr="00820FCA">
        <w:rPr>
          <w:sz w:val="22"/>
          <w:szCs w:val="22"/>
          <w:lang w:val="ru-RU"/>
        </w:rPr>
        <w:t xml:space="preserve">односно седиште представништва или огранка </w:t>
      </w:r>
      <w:r w:rsidRPr="0011633C">
        <w:rPr>
          <w:sz w:val="22"/>
          <w:szCs w:val="22"/>
          <w:lang w:val="ru-RU"/>
        </w:rPr>
        <w:lastRenderedPageBreak/>
        <w:t xml:space="preserve">страног правног лица, којом се потврђује да </w:t>
      </w:r>
      <w:r w:rsidRPr="0011633C">
        <w:rPr>
          <w:sz w:val="22"/>
          <w:szCs w:val="22"/>
        </w:rPr>
        <w:t xml:space="preserve">правно лице </w:t>
      </w:r>
      <w:r w:rsidRPr="0011633C">
        <w:rPr>
          <w:sz w:val="22"/>
          <w:szCs w:val="22"/>
          <w:lang w:val="ru-RU"/>
        </w:rPr>
        <w:t>није осуђиван</w:t>
      </w:r>
      <w:r w:rsidRPr="0011633C">
        <w:rPr>
          <w:sz w:val="22"/>
          <w:szCs w:val="22"/>
        </w:rPr>
        <w:t>о</w:t>
      </w:r>
      <w:r w:rsidRPr="0011633C">
        <w:rPr>
          <w:sz w:val="22"/>
          <w:szCs w:val="22"/>
          <w:lang w:val="ru-RU"/>
        </w:rPr>
        <w:t xml:space="preserve"> за кривична дела против привреде</w:t>
      </w:r>
      <w:r w:rsidRPr="0011633C">
        <w:rPr>
          <w:sz w:val="22"/>
          <w:szCs w:val="22"/>
        </w:rPr>
        <w:t xml:space="preserve"> и</w:t>
      </w:r>
      <w:r w:rsidRPr="0011633C">
        <w:rPr>
          <w:sz w:val="22"/>
          <w:szCs w:val="22"/>
          <w:lang w:val="ru-RU"/>
        </w:rPr>
        <w:t xml:space="preserve"> кривично дело примања мита.</w:t>
      </w:r>
    </w:p>
    <w:p w:rsidR="003678A7" w:rsidRPr="0011633C" w:rsidRDefault="003678A7" w:rsidP="003678A7">
      <w:pPr>
        <w:pStyle w:val="ListParagraph"/>
        <w:ind w:left="360"/>
        <w:jc w:val="both"/>
        <w:rPr>
          <w:sz w:val="22"/>
          <w:szCs w:val="22"/>
          <w:lang w:val="sr-Cyrl-CS"/>
        </w:rPr>
      </w:pPr>
      <w:r w:rsidRPr="0011633C">
        <w:rPr>
          <w:sz w:val="22"/>
          <w:szCs w:val="22"/>
          <w:lang w:val="ru-RU"/>
        </w:rPr>
        <w:t>2) 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w:t>
      </w:r>
    </w:p>
    <w:p w:rsidR="003678A7" w:rsidRPr="0011633C" w:rsidRDefault="003678A7" w:rsidP="003678A7">
      <w:pPr>
        <w:pStyle w:val="ListParagraph"/>
        <w:ind w:left="360"/>
        <w:jc w:val="both"/>
        <w:rPr>
          <w:sz w:val="22"/>
          <w:szCs w:val="22"/>
          <w:lang w:val="sr-Cyrl-CS"/>
        </w:rPr>
      </w:pPr>
      <w:r w:rsidRPr="0011633C">
        <w:rPr>
          <w:sz w:val="22"/>
          <w:szCs w:val="22"/>
          <w:u w:val="single"/>
          <w:lang w:val="sr-Cyrl-CS"/>
        </w:rPr>
        <w:t>За законске заступнике правних лица</w:t>
      </w:r>
      <w:r w:rsidRPr="0011633C">
        <w:rPr>
          <w:sz w:val="22"/>
          <w:szCs w:val="22"/>
          <w:lang w:val="sr-Cyrl-CS"/>
        </w:rPr>
        <w:t>:</w:t>
      </w:r>
    </w:p>
    <w:p w:rsidR="003678A7" w:rsidRPr="0011633C" w:rsidRDefault="003678A7" w:rsidP="003678A7">
      <w:pPr>
        <w:pStyle w:val="ListParagraph"/>
        <w:ind w:left="360"/>
        <w:jc w:val="both"/>
        <w:rPr>
          <w:sz w:val="22"/>
          <w:szCs w:val="22"/>
          <w:lang w:val="sr-Cyrl-CS"/>
        </w:rPr>
      </w:pPr>
      <w:r w:rsidRPr="0011633C">
        <w:rPr>
          <w:sz w:val="22"/>
          <w:szCs w:val="22"/>
          <w:lang w:val="ru-RU"/>
        </w:rPr>
        <w:t xml:space="preserve">Извод из казнене евиденције, односно уверење надлежне полицијске управе МУП-а,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 </w:t>
      </w:r>
    </w:p>
    <w:p w:rsidR="003678A7" w:rsidRPr="0011633C" w:rsidRDefault="003678A7" w:rsidP="003678A7">
      <w:pPr>
        <w:pStyle w:val="ListParagraph"/>
        <w:ind w:left="360"/>
        <w:jc w:val="both"/>
        <w:rPr>
          <w:sz w:val="22"/>
          <w:szCs w:val="22"/>
          <w:lang w:val="sr-Cyrl-CS"/>
        </w:rPr>
      </w:pPr>
      <w:r w:rsidRPr="0011633C">
        <w:rPr>
          <w:sz w:val="22"/>
          <w:szCs w:val="22"/>
          <w:u w:val="single"/>
          <w:lang w:val="sr-Cyrl-CS"/>
        </w:rPr>
        <w:t>За п</w:t>
      </w:r>
      <w:r w:rsidRPr="0011633C">
        <w:rPr>
          <w:bCs w:val="0"/>
          <w:sz w:val="22"/>
          <w:szCs w:val="22"/>
          <w:u w:val="single"/>
          <w:lang w:val="ru-RU"/>
        </w:rPr>
        <w:t>редузетни</w:t>
      </w:r>
      <w:r w:rsidRPr="0011633C">
        <w:rPr>
          <w:bCs w:val="0"/>
          <w:sz w:val="22"/>
          <w:szCs w:val="22"/>
          <w:u w:val="single"/>
          <w:lang w:val="sr-Cyrl-CS"/>
        </w:rPr>
        <w:t>ке</w:t>
      </w:r>
      <w:r w:rsidRPr="0011633C">
        <w:rPr>
          <w:bCs w:val="0"/>
          <w:sz w:val="22"/>
          <w:szCs w:val="22"/>
          <w:u w:val="single"/>
          <w:lang w:val="ru-RU"/>
        </w:rPr>
        <w:t xml:space="preserve"> и физичка лица</w:t>
      </w:r>
      <w:r w:rsidRPr="0011633C">
        <w:rPr>
          <w:sz w:val="22"/>
          <w:szCs w:val="22"/>
          <w:u w:val="single"/>
          <w:lang w:val="ru-RU"/>
        </w:rPr>
        <w:t>:</w:t>
      </w:r>
    </w:p>
    <w:p w:rsidR="003678A7" w:rsidRPr="0011633C" w:rsidRDefault="003678A7" w:rsidP="003678A7">
      <w:pPr>
        <w:pStyle w:val="ListParagraph"/>
        <w:ind w:left="360"/>
        <w:jc w:val="both"/>
        <w:rPr>
          <w:b/>
          <w:sz w:val="22"/>
          <w:szCs w:val="22"/>
          <w:lang w:val="ru-RU"/>
        </w:rPr>
      </w:pPr>
      <w:r w:rsidRPr="0011633C">
        <w:rPr>
          <w:sz w:val="22"/>
          <w:szCs w:val="22"/>
          <w:lang w:val="ru-RU"/>
        </w:rPr>
        <w:t>Извод из казнене евиденције, односно уверење надлежне полицијске управе МУП-а,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rsidR="003678A7" w:rsidRPr="0011633C" w:rsidRDefault="003678A7" w:rsidP="003678A7">
      <w:pPr>
        <w:pStyle w:val="ListParagraph"/>
        <w:jc w:val="both"/>
        <w:rPr>
          <w:b/>
          <w:sz w:val="22"/>
          <w:szCs w:val="22"/>
          <w:lang w:val="ru-RU"/>
        </w:rPr>
      </w:pPr>
      <w:r w:rsidRPr="0011633C">
        <w:rPr>
          <w:b/>
          <w:sz w:val="22"/>
          <w:szCs w:val="22"/>
          <w:lang w:val="ru-RU"/>
        </w:rPr>
        <w:t>Доказ</w:t>
      </w:r>
      <w:r w:rsidRPr="0011633C">
        <w:rPr>
          <w:b/>
          <w:sz w:val="22"/>
          <w:szCs w:val="22"/>
          <w:lang w:val="sr-Cyrl-CS"/>
        </w:rPr>
        <w:t xml:space="preserve">и </w:t>
      </w:r>
      <w:r w:rsidRPr="0011633C">
        <w:rPr>
          <w:b/>
          <w:sz w:val="22"/>
          <w:szCs w:val="22"/>
          <w:lang w:val="ru-RU"/>
        </w:rPr>
        <w:t>не мо</w:t>
      </w:r>
      <w:r w:rsidRPr="0011633C">
        <w:rPr>
          <w:b/>
          <w:sz w:val="22"/>
          <w:szCs w:val="22"/>
          <w:lang w:val="sr-Cyrl-CS"/>
        </w:rPr>
        <w:t>гу</w:t>
      </w:r>
      <w:r w:rsidRPr="0011633C">
        <w:rPr>
          <w:b/>
          <w:sz w:val="22"/>
          <w:szCs w:val="22"/>
          <w:lang w:val="ru-RU"/>
        </w:rPr>
        <w:t xml:space="preserve"> бити старији од два месеца пре отварања понуда. </w:t>
      </w:r>
    </w:p>
    <w:p w:rsidR="003678A7" w:rsidRPr="0011633C" w:rsidRDefault="003678A7" w:rsidP="003678A7">
      <w:pPr>
        <w:pStyle w:val="ListParagraph"/>
        <w:jc w:val="both"/>
        <w:rPr>
          <w:b/>
          <w:sz w:val="22"/>
          <w:szCs w:val="22"/>
          <w:lang w:val="sr-Cyrl-CS"/>
        </w:rPr>
      </w:pPr>
    </w:p>
    <w:p w:rsidR="003678A7" w:rsidRPr="0011633C" w:rsidRDefault="003678A7" w:rsidP="003678A7">
      <w:pPr>
        <w:pStyle w:val="ListParagraph"/>
        <w:jc w:val="both"/>
        <w:rPr>
          <w:b/>
          <w:sz w:val="22"/>
          <w:szCs w:val="22"/>
          <w:lang w:val="ru-RU"/>
        </w:rPr>
      </w:pPr>
      <w:r w:rsidRPr="0011633C">
        <w:rPr>
          <w:b/>
          <w:iCs/>
          <w:sz w:val="22"/>
          <w:szCs w:val="22"/>
          <w:lang w:val="sr-Cyrl-CS"/>
        </w:rPr>
        <w:t>3)</w:t>
      </w:r>
      <w:r w:rsidRPr="0011633C">
        <w:rPr>
          <w:iCs/>
          <w:sz w:val="22"/>
          <w:szCs w:val="22"/>
          <w:lang w:val="sr-Cyrl-CS"/>
        </w:rPr>
        <w:t xml:space="preserve"> Услов из чл. 75. ст. 1. тач. 4) Закона - </w:t>
      </w:r>
      <w:r w:rsidRPr="0011633C">
        <w:rPr>
          <w:b/>
          <w:sz w:val="22"/>
          <w:szCs w:val="22"/>
          <w:lang w:val="ru-RU"/>
        </w:rPr>
        <w:t>Доказ:</w:t>
      </w:r>
    </w:p>
    <w:p w:rsidR="003678A7" w:rsidRPr="0011633C" w:rsidRDefault="003678A7" w:rsidP="003678A7">
      <w:pPr>
        <w:pStyle w:val="ListParagraph"/>
        <w:ind w:left="360"/>
        <w:jc w:val="both"/>
        <w:rPr>
          <w:b/>
          <w:sz w:val="22"/>
          <w:szCs w:val="22"/>
          <w:lang w:val="sr-Cyrl-CS"/>
        </w:rPr>
      </w:pPr>
      <w:r w:rsidRPr="0011633C">
        <w:rPr>
          <w:iCs/>
          <w:sz w:val="22"/>
          <w:szCs w:val="22"/>
          <w:u w:val="single"/>
          <w:lang w:val="sr-Cyrl-CS"/>
        </w:rPr>
        <w:t xml:space="preserve">За </w:t>
      </w:r>
      <w:r w:rsidRPr="0011633C">
        <w:rPr>
          <w:sz w:val="22"/>
          <w:szCs w:val="22"/>
          <w:u w:val="single"/>
          <w:lang w:val="sr-Cyrl-CS"/>
        </w:rPr>
        <w:t>пр</w:t>
      </w:r>
      <w:r w:rsidRPr="0011633C">
        <w:rPr>
          <w:bCs w:val="0"/>
          <w:sz w:val="22"/>
          <w:szCs w:val="22"/>
          <w:u w:val="single"/>
          <w:lang w:val="ru-RU"/>
        </w:rPr>
        <w:t>авна лица</w:t>
      </w:r>
      <w:r w:rsidRPr="0011633C">
        <w:rPr>
          <w:bCs w:val="0"/>
          <w:sz w:val="22"/>
          <w:szCs w:val="22"/>
          <w:u w:val="single"/>
          <w:lang w:val="sr-Cyrl-CS"/>
        </w:rPr>
        <w:t xml:space="preserve"> и предузетнике:</w:t>
      </w:r>
    </w:p>
    <w:p w:rsidR="003678A7" w:rsidRPr="0011633C" w:rsidRDefault="003678A7" w:rsidP="003678A7">
      <w:pPr>
        <w:pStyle w:val="ListParagraph"/>
        <w:ind w:left="360"/>
        <w:jc w:val="both"/>
        <w:rPr>
          <w:sz w:val="22"/>
          <w:szCs w:val="22"/>
          <w:lang w:val="sr-Cyrl-CS"/>
        </w:rPr>
      </w:pPr>
      <w:r w:rsidRPr="0011633C">
        <w:rPr>
          <w:b/>
          <w:sz w:val="22"/>
          <w:szCs w:val="22"/>
          <w:lang w:val="ru-RU"/>
        </w:rPr>
        <w:t xml:space="preserve">Уверење </w:t>
      </w:r>
      <w:r w:rsidRPr="0011633C">
        <w:rPr>
          <w:b/>
          <w:bCs w:val="0"/>
          <w:sz w:val="22"/>
          <w:szCs w:val="22"/>
          <w:lang w:val="ru-RU"/>
        </w:rPr>
        <w:t>Пореске управе</w:t>
      </w:r>
      <w:r w:rsidRPr="0011633C">
        <w:rPr>
          <w:bCs w:val="0"/>
          <w:sz w:val="22"/>
          <w:szCs w:val="22"/>
          <w:lang w:val="ru-RU"/>
        </w:rPr>
        <w:t xml:space="preserve"> Министарства финансија и привреде </w:t>
      </w:r>
      <w:r w:rsidRPr="0011633C">
        <w:rPr>
          <w:sz w:val="22"/>
          <w:szCs w:val="22"/>
          <w:lang w:val="ru-RU"/>
        </w:rPr>
        <w:t xml:space="preserve">да је измирио доспеле порезе и доприносе и </w:t>
      </w:r>
      <w:r w:rsidRPr="0011633C">
        <w:rPr>
          <w:b/>
          <w:sz w:val="22"/>
          <w:szCs w:val="22"/>
          <w:lang w:val="ru-RU"/>
        </w:rPr>
        <w:t xml:space="preserve">Уверење надлежне управе </w:t>
      </w:r>
      <w:r w:rsidRPr="0011633C">
        <w:rPr>
          <w:b/>
          <w:bCs w:val="0"/>
          <w:sz w:val="22"/>
          <w:szCs w:val="22"/>
          <w:lang w:val="ru-RU"/>
        </w:rPr>
        <w:t>локалне самоуправе</w:t>
      </w:r>
      <w:r w:rsidRPr="0011633C">
        <w:rPr>
          <w:bCs w:val="0"/>
          <w:sz w:val="22"/>
          <w:szCs w:val="22"/>
          <w:lang w:val="sr-Cyrl-CS"/>
        </w:rPr>
        <w:t xml:space="preserve">–града/општине </w:t>
      </w:r>
      <w:r w:rsidRPr="0011633C">
        <w:rPr>
          <w:sz w:val="22"/>
          <w:szCs w:val="22"/>
          <w:lang w:val="ru-RU"/>
        </w:rPr>
        <w:t xml:space="preserve">да је измирио обавезе по основу изворних локалних јавних прихода или потврду Агенције за приватизацију да се понуђач налази у поступку приватизације. </w:t>
      </w:r>
    </w:p>
    <w:p w:rsidR="003678A7" w:rsidRPr="0011633C" w:rsidRDefault="003678A7" w:rsidP="003678A7">
      <w:pPr>
        <w:pStyle w:val="ListParagraph"/>
        <w:ind w:left="360"/>
        <w:jc w:val="both"/>
        <w:rPr>
          <w:bCs w:val="0"/>
          <w:sz w:val="22"/>
          <w:szCs w:val="22"/>
          <w:u w:val="single"/>
          <w:lang w:val="sr-Cyrl-CS"/>
        </w:rPr>
      </w:pPr>
      <w:r w:rsidRPr="0011633C">
        <w:rPr>
          <w:sz w:val="22"/>
          <w:szCs w:val="22"/>
          <w:u w:val="single"/>
          <w:lang w:val="sr-Cyrl-CS"/>
        </w:rPr>
        <w:t xml:space="preserve"> За </w:t>
      </w:r>
      <w:r w:rsidRPr="0011633C">
        <w:rPr>
          <w:bCs w:val="0"/>
          <w:sz w:val="22"/>
          <w:szCs w:val="22"/>
          <w:u w:val="single"/>
          <w:lang w:val="sr-Cyrl-CS"/>
        </w:rPr>
        <w:t>ф</w:t>
      </w:r>
      <w:r w:rsidRPr="0011633C">
        <w:rPr>
          <w:bCs w:val="0"/>
          <w:sz w:val="22"/>
          <w:szCs w:val="22"/>
          <w:u w:val="single"/>
          <w:lang w:val="ru-RU"/>
        </w:rPr>
        <w:t>изичка лица</w:t>
      </w:r>
      <w:r w:rsidRPr="0011633C">
        <w:rPr>
          <w:bCs w:val="0"/>
          <w:sz w:val="22"/>
          <w:szCs w:val="22"/>
          <w:u w:val="single"/>
          <w:lang w:val="sr-Cyrl-CS"/>
        </w:rPr>
        <w:t>:</w:t>
      </w:r>
    </w:p>
    <w:p w:rsidR="003678A7" w:rsidRPr="00820FCA" w:rsidRDefault="003678A7" w:rsidP="003678A7">
      <w:pPr>
        <w:pStyle w:val="ListParagraph"/>
        <w:ind w:left="360"/>
        <w:jc w:val="both"/>
        <w:rPr>
          <w:sz w:val="22"/>
          <w:szCs w:val="22"/>
          <w:lang w:val="ru-RU"/>
        </w:rPr>
      </w:pPr>
      <w:r w:rsidRPr="0011633C">
        <w:rPr>
          <w:sz w:val="22"/>
          <w:szCs w:val="22"/>
          <w:lang w:val="ru-RU"/>
        </w:rPr>
        <w:t xml:space="preserve">Уверење </w:t>
      </w:r>
      <w:r w:rsidRPr="0011633C">
        <w:rPr>
          <w:bCs w:val="0"/>
          <w:sz w:val="22"/>
          <w:szCs w:val="22"/>
          <w:lang w:val="ru-RU"/>
        </w:rPr>
        <w:t xml:space="preserve">Пореске управе Министарства финансија и привреде </w:t>
      </w:r>
      <w:r w:rsidRPr="0011633C">
        <w:rPr>
          <w:sz w:val="22"/>
          <w:szCs w:val="22"/>
          <w:lang w:val="ru-RU"/>
        </w:rPr>
        <w:t xml:space="preserve">да је измирио доспеле порезе и доприносе и уверење надлежне управе </w:t>
      </w:r>
      <w:r w:rsidRPr="0011633C">
        <w:rPr>
          <w:bCs w:val="0"/>
          <w:sz w:val="22"/>
          <w:szCs w:val="22"/>
          <w:lang w:val="ru-RU"/>
        </w:rPr>
        <w:t xml:space="preserve">локалне самоуправе </w:t>
      </w:r>
      <w:r w:rsidRPr="0011633C">
        <w:rPr>
          <w:bCs w:val="0"/>
          <w:sz w:val="22"/>
          <w:szCs w:val="22"/>
          <w:lang w:val="sr-Cyrl-CS"/>
        </w:rPr>
        <w:t xml:space="preserve">–града/општине </w:t>
      </w:r>
      <w:r w:rsidRPr="0011633C">
        <w:rPr>
          <w:sz w:val="22"/>
          <w:szCs w:val="22"/>
          <w:lang w:val="ru-RU"/>
        </w:rPr>
        <w:t>да је измирио обавезе</w:t>
      </w:r>
      <w:r w:rsidRPr="00820FCA">
        <w:rPr>
          <w:sz w:val="22"/>
          <w:szCs w:val="22"/>
          <w:lang w:val="ru-RU"/>
        </w:rPr>
        <w:t xml:space="preserve"> по основу изворних локалних јавних прихода</w:t>
      </w:r>
    </w:p>
    <w:p w:rsidR="003678A7" w:rsidRPr="00820FCA" w:rsidRDefault="003678A7" w:rsidP="003678A7">
      <w:pPr>
        <w:pStyle w:val="ListParagraph"/>
        <w:jc w:val="both"/>
        <w:rPr>
          <w:b/>
          <w:sz w:val="22"/>
          <w:szCs w:val="22"/>
          <w:lang w:val="ru-RU"/>
        </w:rPr>
      </w:pPr>
      <w:r w:rsidRPr="00820FCA">
        <w:rPr>
          <w:b/>
          <w:sz w:val="22"/>
          <w:szCs w:val="22"/>
          <w:lang w:val="ru-RU"/>
        </w:rPr>
        <w:t>Доказ</w:t>
      </w:r>
      <w:r w:rsidRPr="00820FCA">
        <w:rPr>
          <w:b/>
          <w:sz w:val="22"/>
          <w:szCs w:val="22"/>
          <w:lang w:val="sr-Cyrl-CS"/>
        </w:rPr>
        <w:t>и</w:t>
      </w:r>
      <w:r w:rsidRPr="00820FCA">
        <w:rPr>
          <w:b/>
          <w:sz w:val="22"/>
          <w:szCs w:val="22"/>
          <w:lang w:val="ru-RU"/>
        </w:rPr>
        <w:t xml:space="preserve"> не мо</w:t>
      </w:r>
      <w:r w:rsidRPr="00820FCA">
        <w:rPr>
          <w:b/>
          <w:sz w:val="22"/>
          <w:szCs w:val="22"/>
          <w:lang w:val="sr-Cyrl-CS"/>
        </w:rPr>
        <w:t>гу</w:t>
      </w:r>
      <w:r w:rsidRPr="00820FCA">
        <w:rPr>
          <w:b/>
          <w:sz w:val="22"/>
          <w:szCs w:val="22"/>
          <w:lang w:val="ru-RU"/>
        </w:rPr>
        <w:t xml:space="preserve"> бити старији од два месеца пре отварања понуда.</w:t>
      </w:r>
    </w:p>
    <w:p w:rsidR="003678A7" w:rsidRPr="00820FCA" w:rsidRDefault="003678A7" w:rsidP="003678A7">
      <w:pPr>
        <w:pStyle w:val="ListParagraph"/>
        <w:ind w:left="360"/>
        <w:jc w:val="both"/>
        <w:rPr>
          <w:sz w:val="22"/>
          <w:szCs w:val="22"/>
          <w:lang w:val="ru-RU"/>
        </w:rPr>
      </w:pPr>
    </w:p>
    <w:p w:rsidR="003678A7" w:rsidRPr="00820FCA" w:rsidRDefault="003678A7" w:rsidP="003678A7">
      <w:pPr>
        <w:pStyle w:val="ListParagraph"/>
        <w:ind w:left="360"/>
        <w:jc w:val="both"/>
        <w:rPr>
          <w:b/>
          <w:sz w:val="22"/>
          <w:szCs w:val="22"/>
          <w:lang w:val="ru-RU"/>
        </w:rPr>
      </w:pPr>
      <w:r w:rsidRPr="00820FCA">
        <w:rPr>
          <w:b/>
          <w:sz w:val="22"/>
          <w:szCs w:val="22"/>
          <w:lang w:val="ru-RU"/>
        </w:rPr>
        <w:t xml:space="preserve">       УКОЛИКО ЈЕ ПОНУЂАЧ РЕГИСТРОВАН </w:t>
      </w:r>
      <w:r w:rsidRPr="00820FCA">
        <w:rPr>
          <w:b/>
          <w:bCs w:val="0"/>
          <w:sz w:val="22"/>
          <w:szCs w:val="22"/>
          <w:lang w:val="sr-Cyrl-CS"/>
        </w:rPr>
        <w:t>У РЕГИСТРУ ПОНУЂАЧА</w:t>
      </w:r>
      <w:r w:rsidRPr="00820FCA">
        <w:rPr>
          <w:b/>
          <w:sz w:val="22"/>
          <w:szCs w:val="22"/>
          <w:lang w:val="ru-RU"/>
        </w:rPr>
        <w:t xml:space="preserve"> АГЕНЦИЈЕ ЗА ПРИВРЕДНЕ РЕГИСТРЕ - ОБАВЕЗНЕ УСЛОВЕ ИЗ ЧЛ. 75 СТ. 1. ТАЧ. 1 - 4  ДОКАЗУЈЕ ИЗВОДОМ ИЗ РЕГИСТРА ПОНУЂАЧА.</w:t>
      </w:r>
    </w:p>
    <w:p w:rsidR="003678A7" w:rsidRPr="00820FCA" w:rsidRDefault="003678A7" w:rsidP="003678A7">
      <w:pPr>
        <w:pStyle w:val="ListParagraph"/>
        <w:ind w:left="360"/>
        <w:jc w:val="both"/>
        <w:rPr>
          <w:b/>
          <w:color w:val="FF0000"/>
          <w:sz w:val="22"/>
          <w:szCs w:val="22"/>
          <w:lang w:val="ru-RU"/>
        </w:rPr>
      </w:pPr>
    </w:p>
    <w:p w:rsidR="003678A7" w:rsidRPr="00820FCA" w:rsidRDefault="003678A7" w:rsidP="003678A7">
      <w:pPr>
        <w:pStyle w:val="ListParagraph"/>
        <w:ind w:left="360"/>
        <w:jc w:val="both"/>
        <w:rPr>
          <w:b/>
          <w:iCs/>
          <w:sz w:val="22"/>
          <w:szCs w:val="22"/>
          <w:lang w:val="sr-Cyrl-CS"/>
        </w:rPr>
      </w:pPr>
      <w:r w:rsidRPr="00CE36BF">
        <w:rPr>
          <w:b/>
          <w:sz w:val="22"/>
          <w:szCs w:val="22"/>
          <w:lang w:val="sr-Cyrl-CS"/>
        </w:rPr>
        <w:t xml:space="preserve">      Услов из члана </w:t>
      </w:r>
      <w:r w:rsidRPr="00CE36BF">
        <w:rPr>
          <w:b/>
          <w:iCs/>
          <w:sz w:val="22"/>
          <w:szCs w:val="22"/>
          <w:lang w:val="sr-Cyrl-CS"/>
        </w:rPr>
        <w:t xml:space="preserve">чл. 75. ст. 2.- </w:t>
      </w:r>
      <w:r w:rsidRPr="00820FCA">
        <w:rPr>
          <w:b/>
          <w:iCs/>
          <w:sz w:val="22"/>
          <w:szCs w:val="22"/>
          <w:lang w:val="sr-Cyrl-CS"/>
        </w:rPr>
        <w:t>Доказ:</w:t>
      </w:r>
    </w:p>
    <w:p w:rsidR="003678A7" w:rsidRPr="00820FCA" w:rsidRDefault="003678A7" w:rsidP="003678A7">
      <w:pPr>
        <w:pStyle w:val="ListParagraph"/>
        <w:ind w:left="360"/>
        <w:jc w:val="both"/>
        <w:rPr>
          <w:bCs w:val="0"/>
          <w:iCs/>
          <w:sz w:val="22"/>
          <w:szCs w:val="22"/>
          <w:lang w:val="ru-RU"/>
        </w:rPr>
      </w:pPr>
      <w:r w:rsidRPr="00820FCA">
        <w:rPr>
          <w:iCs/>
          <w:sz w:val="22"/>
          <w:szCs w:val="22"/>
          <w:lang w:val="sr-Cyrl-CS"/>
        </w:rPr>
        <w:t xml:space="preserve">Потписан о оверен </w:t>
      </w:r>
      <w:r w:rsidRPr="00820FCA">
        <w:rPr>
          <w:iCs/>
          <w:sz w:val="22"/>
          <w:szCs w:val="22"/>
        </w:rPr>
        <w:t>O</w:t>
      </w:r>
      <w:r w:rsidRPr="00820FCA">
        <w:rPr>
          <w:iCs/>
          <w:sz w:val="22"/>
          <w:szCs w:val="22"/>
          <w:lang w:val="sr-Cyrl-CS"/>
        </w:rPr>
        <w:t xml:space="preserve">бразац </w:t>
      </w:r>
      <w:r w:rsidRPr="00820FCA">
        <w:rPr>
          <w:iCs/>
          <w:sz w:val="22"/>
          <w:szCs w:val="22"/>
          <w:lang w:val="ru-RU"/>
        </w:rPr>
        <w:t>и</w:t>
      </w:r>
      <w:r w:rsidRPr="00820FCA">
        <w:rPr>
          <w:iCs/>
          <w:sz w:val="22"/>
          <w:szCs w:val="22"/>
          <w:lang w:val="sr-Cyrl-CS"/>
        </w:rPr>
        <w:t>зјаве</w:t>
      </w:r>
      <w:r>
        <w:rPr>
          <w:iCs/>
          <w:sz w:val="22"/>
          <w:szCs w:val="22"/>
          <w:lang w:val="sr-Cyrl-CS"/>
        </w:rPr>
        <w:t>.</w:t>
      </w:r>
      <w:r w:rsidRPr="00820FCA">
        <w:rPr>
          <w:sz w:val="22"/>
          <w:szCs w:val="22"/>
          <w:lang w:val="sr-Cyrl-CS"/>
        </w:rPr>
        <w:t xml:space="preserve">Образац изјаве, дат је у поглављу </w:t>
      </w:r>
      <w:r w:rsidRPr="00820FCA">
        <w:rPr>
          <w:b/>
          <w:bCs w:val="0"/>
          <w:iCs/>
          <w:sz w:val="22"/>
          <w:szCs w:val="22"/>
        </w:rPr>
        <w:t>XI</w:t>
      </w:r>
      <w:r>
        <w:rPr>
          <w:b/>
          <w:bCs w:val="0"/>
          <w:iCs/>
          <w:sz w:val="22"/>
          <w:szCs w:val="22"/>
          <w:lang w:val="ru-RU"/>
        </w:rPr>
        <w:t>.</w:t>
      </w:r>
      <w:r w:rsidRPr="00A60F89">
        <w:rPr>
          <w:sz w:val="22"/>
          <w:szCs w:val="22"/>
          <w:lang w:val="ru-RU"/>
        </w:rPr>
        <w:t>Изјав</w:t>
      </w:r>
      <w:r w:rsidRPr="003717BE">
        <w:rPr>
          <w:sz w:val="22"/>
          <w:szCs w:val="22"/>
          <w:lang w:val="ru-RU"/>
        </w:rPr>
        <w:t xml:space="preserve">а </w:t>
      </w:r>
      <w:r w:rsidRPr="00820FCA">
        <w:rPr>
          <w:sz w:val="22"/>
          <w:szCs w:val="22"/>
          <w:lang w:val="ru-RU"/>
        </w:rPr>
        <w:t xml:space="preserve">мора да буде потписана од стране овлашћеног лица понуђача и оверена печатом. </w:t>
      </w:r>
      <w:r w:rsidRPr="00820FCA">
        <w:rPr>
          <w:b/>
          <w:bCs w:val="0"/>
          <w:iCs/>
          <w:sz w:val="22"/>
          <w:szCs w:val="22"/>
          <w:u w:val="single"/>
          <w:lang w:val="ru-RU"/>
        </w:rPr>
        <w:t>Уколико понуду подноси група понуђача</w:t>
      </w:r>
      <w:r w:rsidRPr="00820FCA">
        <w:rPr>
          <w:bCs w:val="0"/>
          <w:iCs/>
          <w:sz w:val="22"/>
          <w:szCs w:val="22"/>
          <w:lang w:val="ru-RU"/>
        </w:rPr>
        <w:t xml:space="preserve">, Изјава мора бити потписана од стране овлашћеног лица сваког понуђача из групе понуђача и оверена печатом. </w:t>
      </w:r>
    </w:p>
    <w:p w:rsidR="003678A7" w:rsidRDefault="003678A7" w:rsidP="003678A7">
      <w:pPr>
        <w:pStyle w:val="ListParagraph"/>
        <w:ind w:left="360"/>
        <w:jc w:val="both"/>
        <w:rPr>
          <w:bCs w:val="0"/>
          <w:iCs/>
          <w:sz w:val="22"/>
          <w:szCs w:val="22"/>
          <w:lang w:val="ru-RU"/>
        </w:rPr>
      </w:pPr>
    </w:p>
    <w:p w:rsidR="00C5364A" w:rsidRPr="00820FCA" w:rsidRDefault="00C5364A" w:rsidP="003678A7">
      <w:pPr>
        <w:pStyle w:val="ListParagraph"/>
        <w:ind w:left="360"/>
        <w:jc w:val="both"/>
        <w:rPr>
          <w:bCs w:val="0"/>
          <w:iCs/>
          <w:sz w:val="22"/>
          <w:szCs w:val="22"/>
          <w:lang w:val="ru-RU"/>
        </w:rPr>
      </w:pPr>
    </w:p>
    <w:p w:rsidR="003678A7" w:rsidRDefault="003678A7" w:rsidP="003678A7">
      <w:pPr>
        <w:pStyle w:val="ListParagraph"/>
        <w:tabs>
          <w:tab w:val="left" w:pos="680"/>
        </w:tabs>
        <w:ind w:left="0"/>
        <w:jc w:val="both"/>
        <w:rPr>
          <w:rFonts w:eastAsia="TimesNewRomanPS-BoldMT"/>
          <w:b/>
          <w:bCs w:val="0"/>
          <w:sz w:val="22"/>
          <w:szCs w:val="22"/>
          <w:lang w:val="sr-Cyrl-CS"/>
        </w:rPr>
      </w:pPr>
      <w:r w:rsidRPr="00820FCA">
        <w:rPr>
          <w:rFonts w:eastAsia="TimesNewRomanPS-BoldMT"/>
          <w:b/>
          <w:bCs w:val="0"/>
          <w:sz w:val="22"/>
          <w:szCs w:val="22"/>
          <w:lang w:val="sr-Cyrl-CS"/>
        </w:rPr>
        <w:lastRenderedPageBreak/>
        <w:t xml:space="preserve">  2.2.</w:t>
      </w:r>
      <w:r w:rsidRPr="00820FCA">
        <w:rPr>
          <w:rFonts w:eastAsia="TimesNewRomanPS-BoldMT"/>
          <w:bCs w:val="0"/>
          <w:sz w:val="22"/>
          <w:szCs w:val="22"/>
          <w:lang w:val="sr-Cyrl-CS"/>
        </w:rPr>
        <w:t xml:space="preserve">  Испуњеност </w:t>
      </w:r>
      <w:r w:rsidRPr="00820FCA">
        <w:rPr>
          <w:rFonts w:eastAsia="TimesNewRomanPS-BoldMT"/>
          <w:b/>
          <w:bCs w:val="0"/>
          <w:sz w:val="22"/>
          <w:szCs w:val="22"/>
          <w:lang w:val="sr-Cyrl-CS"/>
        </w:rPr>
        <w:t xml:space="preserve">додатних услова </w:t>
      </w:r>
      <w:r w:rsidRPr="00820FCA">
        <w:rPr>
          <w:rFonts w:eastAsia="TimesNewRomanPS-BoldMT"/>
          <w:bCs w:val="0"/>
          <w:sz w:val="22"/>
          <w:szCs w:val="22"/>
          <w:lang w:val="sr-Cyrl-CS"/>
        </w:rPr>
        <w:t xml:space="preserve">за учешће у поступку предметне јавне набавке понуђач доказује </w:t>
      </w:r>
      <w:r w:rsidRPr="00820FCA">
        <w:rPr>
          <w:rFonts w:eastAsia="TimesNewRomanPS-BoldMT"/>
          <w:b/>
          <w:bCs w:val="0"/>
          <w:sz w:val="22"/>
          <w:szCs w:val="22"/>
          <w:lang w:val="sr-Cyrl-CS"/>
        </w:rPr>
        <w:t>достављањем следећих доказа:</w:t>
      </w:r>
    </w:p>
    <w:p w:rsidR="00B7412F" w:rsidRPr="00A332D7" w:rsidRDefault="00B7412F" w:rsidP="003678A7">
      <w:pPr>
        <w:pStyle w:val="ListParagraph"/>
        <w:tabs>
          <w:tab w:val="left" w:pos="680"/>
        </w:tabs>
        <w:ind w:left="0"/>
        <w:jc w:val="both"/>
        <w:rPr>
          <w:rFonts w:eastAsia="TimesNewRomanPS-BoldMT"/>
          <w:b/>
          <w:bCs w:val="0"/>
          <w:sz w:val="22"/>
          <w:szCs w:val="22"/>
          <w:lang w:val="sr-Cyrl-CS"/>
        </w:rPr>
      </w:pPr>
    </w:p>
    <w:p w:rsidR="00B7412F" w:rsidRPr="00A332D7" w:rsidRDefault="00B7412F" w:rsidP="00B7412F">
      <w:pPr>
        <w:pStyle w:val="ListParagraph"/>
        <w:ind w:left="0"/>
        <w:jc w:val="both"/>
        <w:rPr>
          <w:rFonts w:eastAsia="TimesNewRomanPS-BoldMT"/>
          <w:b/>
          <w:bCs w:val="0"/>
          <w:i/>
          <w:sz w:val="22"/>
          <w:szCs w:val="22"/>
          <w:lang w:val="sr-Cyrl-CS"/>
        </w:rPr>
      </w:pPr>
      <w:r w:rsidRPr="00A332D7">
        <w:rPr>
          <w:rFonts w:eastAsia="TimesNewRomanPS-BoldMT"/>
          <w:b/>
          <w:i/>
          <w:sz w:val="22"/>
          <w:szCs w:val="22"/>
          <w:lang w:val="sr-Cyrl-CS"/>
        </w:rPr>
        <w:t xml:space="preserve">       1) да располаже неопходним финансијским капацитетом:</w:t>
      </w:r>
    </w:p>
    <w:p w:rsidR="00B7412F" w:rsidRPr="00A332D7" w:rsidRDefault="00B7412F" w:rsidP="00B7412F">
      <w:pPr>
        <w:tabs>
          <w:tab w:val="left" w:pos="1080"/>
        </w:tabs>
        <w:spacing w:after="120"/>
        <w:jc w:val="both"/>
        <w:rPr>
          <w:rFonts w:ascii="Arial" w:hAnsi="Arial" w:cs="Arial"/>
          <w:lang w:val="ru-RU"/>
        </w:rPr>
      </w:pPr>
      <w:r w:rsidRPr="00A332D7">
        <w:rPr>
          <w:rFonts w:ascii="Arial" w:hAnsi="Arial" w:cs="Arial"/>
          <w:lang w:val="ru-RU"/>
        </w:rPr>
        <w:t xml:space="preserve">           </w:t>
      </w:r>
      <w:r w:rsidRPr="00A332D7">
        <w:rPr>
          <w:rFonts w:ascii="Arial" w:hAnsi="Arial" w:cs="Arial"/>
          <w:b/>
          <w:lang w:val="ru-RU"/>
        </w:rPr>
        <w:t>Доказ:</w:t>
      </w:r>
      <w:r w:rsidRPr="00A332D7">
        <w:rPr>
          <w:rFonts w:ascii="Arial" w:hAnsi="Arial" w:cs="Arial"/>
          <w:lang w:val="ru-RU"/>
        </w:rPr>
        <w:t xml:space="preserve">   </w:t>
      </w:r>
      <w:r w:rsidRPr="00A332D7">
        <w:rPr>
          <w:rFonts w:ascii="Arial" w:hAnsi="Arial" w:cs="Arial"/>
        </w:rPr>
        <w:t>П</w:t>
      </w:r>
      <w:r w:rsidRPr="00A332D7">
        <w:rPr>
          <w:rFonts w:ascii="Arial" w:hAnsi="Arial" w:cs="Arial"/>
          <w:lang w:val="ru-RU"/>
        </w:rPr>
        <w:t>отврд</w:t>
      </w:r>
      <w:r w:rsidRPr="00A332D7">
        <w:rPr>
          <w:rFonts w:ascii="Arial" w:hAnsi="Arial" w:cs="Arial"/>
        </w:rPr>
        <w:t>а</w:t>
      </w:r>
      <w:r w:rsidRPr="00A332D7">
        <w:rPr>
          <w:rFonts w:ascii="Arial" w:hAnsi="Arial" w:cs="Arial"/>
          <w:lang w:val="ru-RU"/>
        </w:rPr>
        <w:t xml:space="preserve"> или уверење Народне банке Србије</w:t>
      </w:r>
      <w:r w:rsidRPr="00A332D7">
        <w:rPr>
          <w:rFonts w:ascii="Arial" w:hAnsi="Arial" w:cs="Arial"/>
        </w:rPr>
        <w:t>.</w:t>
      </w:r>
      <w:r w:rsidRPr="00A332D7">
        <w:rPr>
          <w:rFonts w:ascii="Arial" w:hAnsi="Arial" w:cs="Arial"/>
          <w:lang w:val="ru-RU"/>
        </w:rPr>
        <w:t xml:space="preserve"> </w:t>
      </w:r>
    </w:p>
    <w:p w:rsidR="0013022E" w:rsidRPr="002A6E74" w:rsidRDefault="0037197B" w:rsidP="0037197B">
      <w:pPr>
        <w:rPr>
          <w:rFonts w:ascii="Arial" w:hAnsi="Arial" w:cs="Arial"/>
          <w:b/>
          <w:i/>
          <w:lang w:val="ru-RU"/>
        </w:rPr>
      </w:pPr>
      <w:r>
        <w:rPr>
          <w:rFonts w:ascii="Arial" w:hAnsi="Arial" w:cs="Arial"/>
          <w:lang w:val="ru-RU"/>
        </w:rPr>
        <w:t xml:space="preserve">       </w:t>
      </w:r>
      <w:r w:rsidR="0013022E" w:rsidRPr="002A6E74">
        <w:rPr>
          <w:rFonts w:ascii="Arial" w:hAnsi="Arial" w:cs="Arial"/>
          <w:b/>
          <w:i/>
          <w:lang w:val="ru-RU"/>
        </w:rPr>
        <w:t>2) да  располаже  неопходним кадровским капацитетом:</w:t>
      </w:r>
    </w:p>
    <w:p w:rsidR="009277FF" w:rsidRDefault="0013022E" w:rsidP="009277FF">
      <w:pPr>
        <w:ind w:firstLine="708"/>
        <w:jc w:val="both"/>
        <w:rPr>
          <w:rFonts w:ascii="Arial" w:hAnsi="Arial" w:cs="Arial"/>
          <w:lang w:val="sr-Cyrl-CS"/>
        </w:rPr>
      </w:pPr>
      <w:r w:rsidRPr="002A6E74">
        <w:rPr>
          <w:rFonts w:ascii="Arial" w:hAnsi="Arial" w:cs="Arial"/>
          <w:b/>
          <w:iCs/>
          <w:lang w:val="ru-RU"/>
        </w:rPr>
        <w:t xml:space="preserve">Доказ: </w:t>
      </w:r>
      <w:r w:rsidR="009277FF" w:rsidRPr="00E156C1">
        <w:rPr>
          <w:rFonts w:ascii="Arial" w:hAnsi="Arial" w:cs="Arial"/>
          <w:lang w:val="sr-Latn-CS"/>
        </w:rPr>
        <w:t>Фотокопије обрасца М</w:t>
      </w:r>
      <w:r w:rsidR="009277FF" w:rsidRPr="00E156C1">
        <w:rPr>
          <w:rFonts w:ascii="Arial" w:hAnsi="Arial" w:cs="Arial"/>
          <w:lang w:val="ru-RU"/>
        </w:rPr>
        <w:t xml:space="preserve"> и</w:t>
      </w:r>
      <w:r w:rsidR="009277FF" w:rsidRPr="00E156C1">
        <w:rPr>
          <w:rFonts w:ascii="Arial" w:hAnsi="Arial" w:cs="Arial"/>
          <w:lang w:val="sr-Latn-CS"/>
        </w:rPr>
        <w:t xml:space="preserve"> фотокопије уговора за сваког радника</w:t>
      </w:r>
      <w:r w:rsidR="009277FF" w:rsidRPr="00E156C1">
        <w:rPr>
          <w:rFonts w:ascii="Arial" w:hAnsi="Arial" w:cs="Arial"/>
        </w:rPr>
        <w:t>, односно радно ангажовано лице</w:t>
      </w:r>
      <w:r w:rsidR="009277FF" w:rsidRPr="00E156C1">
        <w:rPr>
          <w:rFonts w:ascii="Arial" w:hAnsi="Arial" w:cs="Arial"/>
          <w:lang w:val="sr-Cyrl-CS"/>
        </w:rPr>
        <w:t>. За дипл.</w:t>
      </w:r>
      <w:r w:rsidR="00332587">
        <w:rPr>
          <w:rFonts w:ascii="Arial" w:hAnsi="Arial" w:cs="Arial"/>
          <w:lang/>
        </w:rPr>
        <w:t xml:space="preserve"> </w:t>
      </w:r>
      <w:r w:rsidR="009277FF" w:rsidRPr="00E156C1">
        <w:rPr>
          <w:rFonts w:ascii="Arial" w:hAnsi="Arial" w:cs="Arial"/>
          <w:lang w:val="sr-Cyrl-CS"/>
        </w:rPr>
        <w:t>инж</w:t>
      </w:r>
      <w:r w:rsidR="009277FF">
        <w:rPr>
          <w:rFonts w:ascii="Arial" w:hAnsi="Arial" w:cs="Arial"/>
        </w:rPr>
        <w:t>eњер</w:t>
      </w:r>
      <w:r w:rsidR="00C5364A">
        <w:rPr>
          <w:rFonts w:ascii="Arial" w:hAnsi="Arial" w:cs="Arial"/>
        </w:rPr>
        <w:t>е</w:t>
      </w:r>
      <w:r w:rsidR="009277FF" w:rsidRPr="00E156C1">
        <w:rPr>
          <w:rFonts w:ascii="Arial" w:hAnsi="Arial" w:cs="Arial"/>
          <w:lang w:val="sr-Cyrl-CS"/>
        </w:rPr>
        <w:t xml:space="preserve"> </w:t>
      </w:r>
      <w:r w:rsidR="009277FF" w:rsidRPr="00E156C1">
        <w:rPr>
          <w:rFonts w:ascii="Arial" w:hAnsi="Arial" w:cs="Arial"/>
        </w:rPr>
        <w:t>доставити фотокопију лиценце, фотокопију п</w:t>
      </w:r>
      <w:r w:rsidR="009277FF" w:rsidRPr="00E156C1">
        <w:rPr>
          <w:rFonts w:ascii="Arial" w:hAnsi="Arial" w:cs="Arial"/>
          <w:lang w:val="sr-Cyrl-CS"/>
        </w:rPr>
        <w:t>отврде Инжењерске коморе Србије о важности лиценце, а за проценитеља фотокопију важеће лиценце Министарства финансија за вршење процене вредности непокретности.</w:t>
      </w:r>
    </w:p>
    <w:p w:rsidR="009277FF" w:rsidRPr="00E156C1" w:rsidRDefault="009277FF" w:rsidP="009277FF">
      <w:pPr>
        <w:ind w:firstLine="708"/>
        <w:jc w:val="both"/>
        <w:rPr>
          <w:rFonts w:ascii="Arial" w:hAnsi="Arial" w:cs="Arial"/>
          <w:lang w:val="sr-Cyrl-CS"/>
        </w:rPr>
      </w:pPr>
    </w:p>
    <w:p w:rsidR="0013022E" w:rsidRPr="002A6E74" w:rsidRDefault="009277FF" w:rsidP="009277FF">
      <w:pPr>
        <w:jc w:val="both"/>
        <w:rPr>
          <w:rFonts w:ascii="Arial" w:hAnsi="Arial" w:cs="Arial"/>
          <w:b/>
          <w:i/>
          <w:lang w:val="ru-RU"/>
        </w:rPr>
      </w:pPr>
      <w:r>
        <w:rPr>
          <w:rFonts w:ascii="Arial" w:hAnsi="Arial" w:cs="Arial"/>
          <w:b/>
          <w:i/>
          <w:lang w:val="ru-RU"/>
        </w:rPr>
        <w:t xml:space="preserve">       </w:t>
      </w:r>
      <w:r w:rsidR="0013022E" w:rsidRPr="002A6E74">
        <w:rPr>
          <w:rFonts w:ascii="Arial" w:hAnsi="Arial" w:cs="Arial"/>
          <w:b/>
          <w:i/>
          <w:lang w:val="ru-RU"/>
        </w:rPr>
        <w:t xml:space="preserve">3) да располаже неопходним пословним капацитетом:   </w:t>
      </w:r>
    </w:p>
    <w:p w:rsidR="0013022E" w:rsidRPr="004E12ED" w:rsidRDefault="0013022E" w:rsidP="0013022E">
      <w:pPr>
        <w:jc w:val="both"/>
        <w:rPr>
          <w:rFonts w:ascii="Arial" w:hAnsi="Arial" w:cs="Arial"/>
        </w:rPr>
      </w:pPr>
      <w:r w:rsidRPr="002A6E74">
        <w:rPr>
          <w:rFonts w:ascii="Arial" w:hAnsi="Arial" w:cs="Arial"/>
          <w:b/>
          <w:lang w:val="ru-RU"/>
        </w:rPr>
        <w:t xml:space="preserve">   </w:t>
      </w:r>
      <w:r w:rsidR="008831AE">
        <w:rPr>
          <w:rFonts w:ascii="Arial" w:hAnsi="Arial" w:cs="Arial"/>
          <w:b/>
          <w:lang w:val="ru-RU"/>
        </w:rPr>
        <w:t xml:space="preserve">        </w:t>
      </w:r>
      <w:r w:rsidRPr="002A6E74">
        <w:rPr>
          <w:rFonts w:ascii="Arial" w:hAnsi="Arial" w:cs="Arial"/>
          <w:b/>
          <w:lang w:val="ru-RU"/>
        </w:rPr>
        <w:t xml:space="preserve">Доказ: </w:t>
      </w:r>
      <w:r w:rsidRPr="0033706A">
        <w:rPr>
          <w:rFonts w:ascii="Arial" w:hAnsi="Arial" w:cs="Arial"/>
          <w:u w:val="single"/>
        </w:rPr>
        <w:t>Потврда</w:t>
      </w:r>
      <w:r w:rsidRPr="00243814">
        <w:rPr>
          <w:rFonts w:ascii="Arial" w:hAnsi="Arial" w:cs="Arial"/>
        </w:rPr>
        <w:t xml:space="preserve"> о изв</w:t>
      </w:r>
      <w:r>
        <w:rPr>
          <w:rFonts w:ascii="Arial" w:hAnsi="Arial" w:cs="Arial"/>
        </w:rPr>
        <w:t>ршеним</w:t>
      </w:r>
      <w:r w:rsidRPr="00243814">
        <w:rPr>
          <w:rFonts w:ascii="Arial" w:hAnsi="Arial" w:cs="Arial"/>
        </w:rPr>
        <w:t xml:space="preserve"> </w:t>
      </w:r>
      <w:r>
        <w:rPr>
          <w:rFonts w:ascii="Arial" w:hAnsi="Arial" w:cs="Arial"/>
        </w:rPr>
        <w:t>комасацијама</w:t>
      </w:r>
      <w:r w:rsidRPr="002A6E74">
        <w:rPr>
          <w:rFonts w:ascii="Arial" w:hAnsi="Arial" w:cs="Arial"/>
        </w:rPr>
        <w:t xml:space="preserve"> </w:t>
      </w:r>
      <w:r w:rsidRPr="002A6E74">
        <w:rPr>
          <w:rFonts w:ascii="Arial" w:hAnsi="Arial" w:cs="Arial"/>
          <w:lang w:val="ru-RU"/>
        </w:rPr>
        <w:t>издата и потписана од стране инвеститора (Наручиоца)</w:t>
      </w:r>
      <w:r w:rsidRPr="002A6E74">
        <w:rPr>
          <w:rFonts w:ascii="Arial" w:hAnsi="Arial" w:cs="Arial"/>
        </w:rPr>
        <w:t>, из које се види да је понуђач у уговореном року успешно и квалитетно завршио геодетско</w:t>
      </w:r>
      <w:r>
        <w:rPr>
          <w:rFonts w:ascii="Arial" w:hAnsi="Arial" w:cs="Arial"/>
        </w:rPr>
        <w:t xml:space="preserve"> </w:t>
      </w:r>
      <w:r w:rsidRPr="002A6E74">
        <w:rPr>
          <w:rFonts w:ascii="Arial" w:hAnsi="Arial" w:cs="Arial"/>
        </w:rPr>
        <w:t>-</w:t>
      </w:r>
      <w:r>
        <w:rPr>
          <w:rFonts w:ascii="Arial" w:hAnsi="Arial" w:cs="Arial"/>
        </w:rPr>
        <w:t xml:space="preserve"> </w:t>
      </w:r>
      <w:r w:rsidRPr="002A6E74">
        <w:rPr>
          <w:rFonts w:ascii="Arial" w:hAnsi="Arial" w:cs="Arial"/>
        </w:rPr>
        <w:t xml:space="preserve">техничке </w:t>
      </w:r>
      <w:r>
        <w:rPr>
          <w:rFonts w:ascii="Arial" w:hAnsi="Arial" w:cs="Arial"/>
        </w:rPr>
        <w:t>услуге</w:t>
      </w:r>
      <w:r w:rsidRPr="002A6E74">
        <w:rPr>
          <w:rFonts w:ascii="Arial" w:hAnsi="Arial" w:cs="Arial"/>
        </w:rPr>
        <w:t xml:space="preserve"> на комасационом премеру ван грађевинског подручја</w:t>
      </w:r>
      <w:r>
        <w:rPr>
          <w:rFonts w:ascii="Arial" w:hAnsi="Arial" w:cs="Arial"/>
        </w:rPr>
        <w:t xml:space="preserve"> </w:t>
      </w:r>
      <w:r w:rsidRPr="002A6E74">
        <w:rPr>
          <w:rFonts w:ascii="Arial" w:hAnsi="Arial" w:cs="Arial"/>
        </w:rPr>
        <w:t>-</w:t>
      </w:r>
      <w:r>
        <w:rPr>
          <w:rFonts w:ascii="Arial" w:hAnsi="Arial" w:cs="Arial"/>
        </w:rPr>
        <w:t xml:space="preserve"> </w:t>
      </w:r>
      <w:r w:rsidRPr="002A6E74">
        <w:rPr>
          <w:rFonts w:ascii="Arial" w:hAnsi="Arial" w:cs="Arial"/>
        </w:rPr>
        <w:t xml:space="preserve">пољопривредног земљишта или комасационом премеру ван грађевинског подручја са обновом премера грађевинског земљишта у најмање две катастарске општине </w:t>
      </w:r>
      <w:r w:rsidRPr="002A6E74">
        <w:rPr>
          <w:rFonts w:ascii="Arial" w:hAnsi="Arial" w:cs="Arial"/>
          <w:lang w:val="ru-RU"/>
        </w:rPr>
        <w:t xml:space="preserve">– </w:t>
      </w:r>
      <w:r w:rsidRPr="002A6E74">
        <w:rPr>
          <w:rFonts w:ascii="Arial" w:hAnsi="Arial" w:cs="Arial"/>
          <w:i/>
          <w:lang w:val="ru-RU"/>
        </w:rPr>
        <w:t>Образац бр.</w:t>
      </w:r>
      <w:r w:rsidRPr="002A6E74">
        <w:rPr>
          <w:rFonts w:ascii="Arial" w:hAnsi="Arial" w:cs="Arial"/>
          <w:i/>
        </w:rPr>
        <w:t>X</w:t>
      </w:r>
      <w:r>
        <w:rPr>
          <w:rFonts w:ascii="Arial" w:hAnsi="Arial" w:cs="Arial"/>
          <w:i/>
        </w:rPr>
        <w:t xml:space="preserve">III </w:t>
      </w:r>
      <w:r w:rsidRPr="002A6E74">
        <w:rPr>
          <w:rFonts w:ascii="Arial" w:hAnsi="Arial" w:cs="Arial"/>
        </w:rPr>
        <w:t xml:space="preserve"> конкурсне документације</w:t>
      </w:r>
      <w:r>
        <w:rPr>
          <w:rFonts w:ascii="Arial" w:hAnsi="Arial" w:cs="Arial"/>
        </w:rPr>
        <w:t xml:space="preserve"> и п</w:t>
      </w:r>
      <w:r w:rsidRPr="002A6E74">
        <w:rPr>
          <w:rFonts w:ascii="Arial" w:hAnsi="Arial" w:cs="Arial"/>
          <w:lang w:val="ru-RU"/>
        </w:rPr>
        <w:t>опуње</w:t>
      </w:r>
      <w:r>
        <w:rPr>
          <w:rFonts w:ascii="Arial" w:hAnsi="Arial" w:cs="Arial"/>
          <w:lang w:val="ru-RU"/>
        </w:rPr>
        <w:t>н</w:t>
      </w:r>
      <w:r w:rsidRPr="002A6E74">
        <w:rPr>
          <w:rFonts w:ascii="Arial" w:hAnsi="Arial" w:cs="Arial"/>
          <w:lang w:val="ru-RU"/>
        </w:rPr>
        <w:t xml:space="preserve">, потписани оверен </w:t>
      </w:r>
      <w:r w:rsidRPr="0033706A">
        <w:rPr>
          <w:rFonts w:ascii="Arial" w:hAnsi="Arial" w:cs="Arial"/>
          <w:u w:val="single"/>
          <w:lang w:val="ru-RU"/>
        </w:rPr>
        <w:t>Списак</w:t>
      </w:r>
      <w:r w:rsidRPr="00243814">
        <w:rPr>
          <w:rFonts w:ascii="Arial" w:hAnsi="Arial" w:cs="Arial"/>
          <w:lang w:val="ru-RU"/>
        </w:rPr>
        <w:t xml:space="preserve"> изведених комасација</w:t>
      </w:r>
      <w:r w:rsidRPr="002A6E74">
        <w:rPr>
          <w:rFonts w:ascii="Arial" w:hAnsi="Arial" w:cs="Arial"/>
          <w:lang w:val="ru-RU"/>
        </w:rPr>
        <w:t xml:space="preserve"> -</w:t>
      </w:r>
      <w:r>
        <w:rPr>
          <w:rFonts w:ascii="Arial" w:hAnsi="Arial" w:cs="Arial"/>
          <w:lang w:val="ru-RU"/>
        </w:rPr>
        <w:t xml:space="preserve"> </w:t>
      </w:r>
      <w:r w:rsidRPr="002A6E74">
        <w:rPr>
          <w:rFonts w:ascii="Arial" w:hAnsi="Arial" w:cs="Arial"/>
          <w:i/>
          <w:lang w:val="ru-RU"/>
        </w:rPr>
        <w:t>Образац бр.</w:t>
      </w:r>
      <w:r>
        <w:rPr>
          <w:rFonts w:ascii="Arial" w:hAnsi="Arial" w:cs="Arial"/>
          <w:i/>
        </w:rPr>
        <w:t>XIV</w:t>
      </w:r>
      <w:r w:rsidRPr="002A6E74">
        <w:rPr>
          <w:rFonts w:ascii="Arial" w:hAnsi="Arial" w:cs="Arial"/>
        </w:rPr>
        <w:t xml:space="preserve"> конкурсне документације</w:t>
      </w:r>
      <w:r>
        <w:rPr>
          <w:rFonts w:ascii="Arial" w:hAnsi="Arial" w:cs="Arial"/>
          <w:lang w:val="ru-RU"/>
        </w:rPr>
        <w:t>.</w:t>
      </w:r>
    </w:p>
    <w:p w:rsidR="003678A7" w:rsidRPr="00BD5308" w:rsidRDefault="003678A7" w:rsidP="003678A7">
      <w:pPr>
        <w:jc w:val="both"/>
        <w:rPr>
          <w:rFonts w:ascii="Arial" w:hAnsi="Arial" w:cs="Arial"/>
          <w:b/>
          <w:color w:val="FF0000"/>
          <w:lang w:val="sr-Cyrl-CS"/>
        </w:rPr>
      </w:pPr>
    </w:p>
    <w:p w:rsidR="003678A7" w:rsidRPr="00820FCA" w:rsidRDefault="003678A7" w:rsidP="003678A7">
      <w:pPr>
        <w:jc w:val="both"/>
        <w:rPr>
          <w:rFonts w:ascii="Arial" w:hAnsi="Arial" w:cs="Arial"/>
          <w:bCs/>
          <w:iCs/>
          <w:lang w:val="ru-RU"/>
        </w:rPr>
      </w:pPr>
      <w:r w:rsidRPr="00820FCA">
        <w:rPr>
          <w:rFonts w:ascii="Arial" w:hAnsi="Arial" w:cs="Arial"/>
          <w:b/>
          <w:bCs/>
          <w:iCs/>
          <w:lang w:val="ru-RU"/>
        </w:rPr>
        <w:t xml:space="preserve">2.3. </w:t>
      </w:r>
      <w:r w:rsidRPr="00820FCA">
        <w:rPr>
          <w:rFonts w:ascii="Arial" w:hAnsi="Arial" w:cs="Arial"/>
          <w:b/>
          <w:bCs/>
          <w:iCs/>
          <w:u w:val="single"/>
          <w:lang w:val="ru-RU"/>
        </w:rPr>
        <w:t xml:space="preserve"> Уколико понуђач подноси понуду са подизвођачем</w:t>
      </w:r>
      <w:r w:rsidRPr="00820FCA">
        <w:rPr>
          <w:rFonts w:ascii="Arial" w:hAnsi="Arial" w:cs="Arial"/>
          <w:bCs/>
          <w:iCs/>
          <w:lang w:val="ru-RU"/>
        </w:rPr>
        <w:t xml:space="preserve">, понуђач је дужан да за подизвођача достави доказе да испуњава </w:t>
      </w:r>
      <w:r w:rsidRPr="00820FCA">
        <w:rPr>
          <w:rFonts w:ascii="Arial" w:hAnsi="Arial" w:cs="Arial"/>
          <w:b/>
          <w:bCs/>
          <w:iCs/>
          <w:lang w:val="ru-RU"/>
        </w:rPr>
        <w:t>обавезне услове</w:t>
      </w:r>
      <w:r w:rsidRPr="00820FCA">
        <w:rPr>
          <w:rFonts w:ascii="Arial" w:hAnsi="Arial" w:cs="Arial"/>
          <w:bCs/>
          <w:iCs/>
          <w:lang w:val="ru-RU"/>
        </w:rPr>
        <w:t xml:space="preserve"> из члана 75. став 1. тач. 1) до 4) Закона.</w:t>
      </w:r>
    </w:p>
    <w:p w:rsidR="003678A7" w:rsidRDefault="003678A7" w:rsidP="003678A7">
      <w:pPr>
        <w:jc w:val="both"/>
        <w:rPr>
          <w:rFonts w:ascii="Arial" w:hAnsi="Arial" w:cs="Arial"/>
          <w:bCs/>
          <w:iCs/>
          <w:lang w:val="ru-RU"/>
        </w:rPr>
      </w:pPr>
      <w:r w:rsidRPr="00820FCA">
        <w:rPr>
          <w:rFonts w:ascii="Arial" w:hAnsi="Arial" w:cs="Arial"/>
          <w:b/>
          <w:bCs/>
          <w:iCs/>
          <w:lang w:val="ru-RU"/>
        </w:rPr>
        <w:t xml:space="preserve">     </w:t>
      </w:r>
      <w:r w:rsidR="00436F18">
        <w:rPr>
          <w:rFonts w:ascii="Arial" w:hAnsi="Arial" w:cs="Arial"/>
          <w:b/>
          <w:bCs/>
          <w:iCs/>
          <w:lang w:val="ru-RU"/>
        </w:rPr>
        <w:t xml:space="preserve">     </w:t>
      </w:r>
      <w:r w:rsidRPr="00820FCA">
        <w:rPr>
          <w:rFonts w:ascii="Arial" w:hAnsi="Arial" w:cs="Arial"/>
          <w:b/>
          <w:bCs/>
          <w:iCs/>
          <w:lang w:val="ru-RU"/>
        </w:rPr>
        <w:t xml:space="preserve"> Додатне услове</w:t>
      </w:r>
      <w:r w:rsidRPr="00820FCA">
        <w:rPr>
          <w:rFonts w:ascii="Arial" w:hAnsi="Arial" w:cs="Arial"/>
          <w:bCs/>
          <w:iCs/>
          <w:lang w:val="ru-RU"/>
        </w:rPr>
        <w:t xml:space="preserve"> понуђач мора самостално испуњавати. </w:t>
      </w:r>
    </w:p>
    <w:p w:rsidR="003678A7" w:rsidRPr="00820FCA" w:rsidRDefault="00436F18" w:rsidP="003678A7">
      <w:pPr>
        <w:jc w:val="both"/>
        <w:rPr>
          <w:rFonts w:ascii="Arial" w:hAnsi="Arial" w:cs="Arial"/>
          <w:bCs/>
          <w:iCs/>
          <w:lang w:val="ru-RU"/>
        </w:rPr>
      </w:pPr>
      <w:r>
        <w:rPr>
          <w:rFonts w:ascii="Arial" w:hAnsi="Arial" w:cs="Arial"/>
          <w:bCs/>
          <w:iCs/>
          <w:lang w:val="ru-RU"/>
        </w:rPr>
        <w:t xml:space="preserve">  </w:t>
      </w:r>
    </w:p>
    <w:p w:rsidR="003678A7" w:rsidRPr="00820FCA" w:rsidRDefault="003678A7" w:rsidP="003678A7">
      <w:pPr>
        <w:pStyle w:val="ListParagraph"/>
        <w:ind w:left="0"/>
        <w:jc w:val="both"/>
        <w:rPr>
          <w:bCs w:val="0"/>
          <w:iCs/>
          <w:sz w:val="22"/>
          <w:szCs w:val="22"/>
          <w:lang w:val="ru-RU"/>
        </w:rPr>
      </w:pPr>
      <w:r w:rsidRPr="00820FCA">
        <w:rPr>
          <w:b/>
          <w:bCs w:val="0"/>
          <w:iCs/>
          <w:sz w:val="22"/>
          <w:szCs w:val="22"/>
          <w:lang w:val="sr-Cyrl-CS"/>
        </w:rPr>
        <w:t xml:space="preserve">2.4 </w:t>
      </w:r>
      <w:r w:rsidRPr="00820FCA">
        <w:rPr>
          <w:b/>
          <w:bCs w:val="0"/>
          <w:iCs/>
          <w:sz w:val="22"/>
          <w:szCs w:val="22"/>
          <w:u w:val="single"/>
          <w:lang w:val="ru-RU"/>
        </w:rPr>
        <w:t>Уколико п</w:t>
      </w:r>
      <w:r w:rsidRPr="00820FCA">
        <w:rPr>
          <w:b/>
          <w:bCs w:val="0"/>
          <w:iCs/>
          <w:sz w:val="22"/>
          <w:szCs w:val="22"/>
          <w:u w:val="single"/>
          <w:lang w:val="sr-Cyrl-CS"/>
        </w:rPr>
        <w:t>онуду</w:t>
      </w:r>
      <w:r w:rsidRPr="00820FCA">
        <w:rPr>
          <w:b/>
          <w:bCs w:val="0"/>
          <w:iCs/>
          <w:sz w:val="22"/>
          <w:szCs w:val="22"/>
          <w:u w:val="single"/>
          <w:lang w:val="ru-RU"/>
        </w:rPr>
        <w:t xml:space="preserve"> подноси </w:t>
      </w:r>
      <w:r w:rsidRPr="00820FCA">
        <w:rPr>
          <w:b/>
          <w:bCs w:val="0"/>
          <w:iCs/>
          <w:sz w:val="22"/>
          <w:szCs w:val="22"/>
          <w:u w:val="single"/>
          <w:lang w:val="sr-Cyrl-CS"/>
        </w:rPr>
        <w:t>група понуђача</w:t>
      </w:r>
      <w:r w:rsidRPr="00820FCA">
        <w:rPr>
          <w:bCs w:val="0"/>
          <w:iCs/>
          <w:sz w:val="22"/>
          <w:szCs w:val="22"/>
          <w:lang w:val="ru-RU"/>
        </w:rPr>
        <w:t xml:space="preserve"> понуђач је дужан да </w:t>
      </w:r>
      <w:r w:rsidRPr="00820FCA">
        <w:rPr>
          <w:bCs w:val="0"/>
          <w:iCs/>
          <w:sz w:val="22"/>
          <w:szCs w:val="22"/>
          <w:lang w:val="sr-Cyrl-CS"/>
        </w:rPr>
        <w:t xml:space="preserve">за  сваког члана групе достави наведене доказе да испуњава </w:t>
      </w:r>
      <w:r w:rsidRPr="00820FCA">
        <w:rPr>
          <w:b/>
          <w:bCs w:val="0"/>
          <w:iCs/>
          <w:sz w:val="22"/>
          <w:szCs w:val="22"/>
          <w:lang w:val="sr-Cyrl-CS"/>
        </w:rPr>
        <w:t>обавезне услове</w:t>
      </w:r>
      <w:r w:rsidRPr="00820FCA">
        <w:rPr>
          <w:bCs w:val="0"/>
          <w:iCs/>
          <w:sz w:val="22"/>
          <w:szCs w:val="22"/>
          <w:lang w:val="sr-Cyrl-CS"/>
        </w:rPr>
        <w:t xml:space="preserve"> из члана 75. став 1. тач. 1) до 4) Закона.</w:t>
      </w:r>
    </w:p>
    <w:p w:rsidR="003678A7" w:rsidRPr="00820FCA" w:rsidRDefault="003678A7" w:rsidP="003678A7">
      <w:pPr>
        <w:pStyle w:val="ListParagraph"/>
        <w:ind w:left="0"/>
        <w:jc w:val="both"/>
        <w:rPr>
          <w:bCs w:val="0"/>
          <w:iCs/>
          <w:sz w:val="22"/>
          <w:szCs w:val="22"/>
          <w:lang w:val="sr-Cyrl-CS"/>
        </w:rPr>
      </w:pPr>
      <w:r w:rsidRPr="00820FCA">
        <w:rPr>
          <w:b/>
          <w:bCs w:val="0"/>
          <w:iCs/>
          <w:sz w:val="22"/>
          <w:szCs w:val="22"/>
          <w:lang w:val="sr-Cyrl-CS"/>
        </w:rPr>
        <w:t xml:space="preserve">          Додатне услове </w:t>
      </w:r>
      <w:r w:rsidRPr="00820FCA">
        <w:rPr>
          <w:bCs w:val="0"/>
          <w:iCs/>
          <w:sz w:val="22"/>
          <w:szCs w:val="22"/>
          <w:lang w:val="sr-Cyrl-CS"/>
        </w:rPr>
        <w:t>група понуђача испуњава заједно,</w:t>
      </w:r>
      <w:r w:rsidRPr="00820FCA">
        <w:rPr>
          <w:bCs w:val="0"/>
          <w:iCs/>
          <w:sz w:val="22"/>
          <w:szCs w:val="22"/>
          <w:lang w:val="ru-RU"/>
        </w:rPr>
        <w:t xml:space="preserve"> па доказе за </w:t>
      </w:r>
      <w:r w:rsidRPr="00820FCA">
        <w:rPr>
          <w:bCs w:val="0"/>
          <w:iCs/>
          <w:sz w:val="22"/>
          <w:szCs w:val="22"/>
          <w:lang w:val="sr-Cyrl-CS"/>
        </w:rPr>
        <w:t xml:space="preserve">додатне </w:t>
      </w:r>
      <w:r w:rsidRPr="00820FCA">
        <w:rPr>
          <w:bCs w:val="0"/>
          <w:iCs/>
          <w:sz w:val="22"/>
          <w:szCs w:val="22"/>
          <w:lang w:val="ru-RU"/>
        </w:rPr>
        <w:t>условеможе доставити за једног или више понуђача из групе понуђача.</w:t>
      </w:r>
    </w:p>
    <w:p w:rsidR="003678A7" w:rsidRPr="00820FCA" w:rsidRDefault="003678A7" w:rsidP="003678A7">
      <w:pPr>
        <w:pStyle w:val="ListParagraph"/>
        <w:tabs>
          <w:tab w:val="left" w:pos="680"/>
        </w:tabs>
        <w:ind w:left="0"/>
        <w:jc w:val="both"/>
        <w:rPr>
          <w:rFonts w:eastAsia="TimesNewRomanPS-BoldMT"/>
          <w:bCs w:val="0"/>
          <w:sz w:val="22"/>
          <w:szCs w:val="22"/>
          <w:lang w:val="sr-Cyrl-CS"/>
        </w:rPr>
      </w:pPr>
      <w:r w:rsidRPr="00820FCA">
        <w:rPr>
          <w:rFonts w:eastAsia="TimesNewRomanPS-BoldMT"/>
          <w:bCs w:val="0"/>
          <w:sz w:val="22"/>
          <w:szCs w:val="22"/>
          <w:lang w:val="sr-Cyrl-CS"/>
        </w:rPr>
        <w:t xml:space="preserve">          Наведене доказе о испуњености услова понуђач доставља у виду </w:t>
      </w:r>
      <w:r w:rsidRPr="00820FCA">
        <w:rPr>
          <w:rFonts w:eastAsia="TimesNewRomanPS-BoldMT"/>
          <w:b/>
          <w:bCs w:val="0"/>
          <w:sz w:val="22"/>
          <w:szCs w:val="22"/>
          <w:lang w:val="sr-Cyrl-CS"/>
        </w:rPr>
        <w:t>неоверених копија</w:t>
      </w:r>
      <w:r w:rsidRPr="00820FCA">
        <w:rPr>
          <w:rFonts w:eastAsia="TimesNewRomanPS-BoldMT"/>
          <w:bCs w:val="0"/>
          <w:sz w:val="22"/>
          <w:szCs w:val="22"/>
          <w:lang w:val="sr-Cyrl-CS"/>
        </w:rPr>
        <w:t xml:space="preserve">, а наручилац може </w:t>
      </w:r>
      <w:r w:rsidRPr="00820FCA">
        <w:rPr>
          <w:rFonts w:eastAsia="TimesNewRomanPS-BoldMT"/>
          <w:b/>
          <w:bCs w:val="0"/>
          <w:sz w:val="22"/>
          <w:szCs w:val="22"/>
          <w:lang w:val="sr-Cyrl-CS"/>
        </w:rPr>
        <w:t>пре доношења одлуке о додели уговора</w:t>
      </w:r>
      <w:r w:rsidRPr="00820FCA">
        <w:rPr>
          <w:rFonts w:eastAsia="TimesNewRomanPS-BoldMT"/>
          <w:bCs w:val="0"/>
          <w:sz w:val="22"/>
          <w:szCs w:val="22"/>
          <w:lang w:val="sr-Cyrl-CS"/>
        </w:rPr>
        <w:t xml:space="preserve"> да тражи од понуђача, чија је понуда на основу извештаја за јавну набавку оцењена као најповољнија, да достави </w:t>
      </w:r>
      <w:r w:rsidRPr="00820FCA">
        <w:rPr>
          <w:rFonts w:eastAsia="TimesNewRomanPS-BoldMT"/>
          <w:b/>
          <w:bCs w:val="0"/>
          <w:sz w:val="22"/>
          <w:szCs w:val="22"/>
          <w:lang w:val="sr-Cyrl-CS"/>
        </w:rPr>
        <w:t>на увид оригинал или оверену копију свих или појединих доказа</w:t>
      </w:r>
      <w:r w:rsidRPr="00820FCA">
        <w:rPr>
          <w:rFonts w:eastAsia="TimesNewRomanPS-BoldMT"/>
          <w:bCs w:val="0"/>
          <w:sz w:val="22"/>
          <w:szCs w:val="22"/>
          <w:lang w:val="sr-Cyrl-CS"/>
        </w:rPr>
        <w:t>.</w:t>
      </w:r>
    </w:p>
    <w:p w:rsidR="003678A7" w:rsidRPr="00820FCA" w:rsidRDefault="003678A7" w:rsidP="003678A7">
      <w:pPr>
        <w:pStyle w:val="Default"/>
        <w:jc w:val="both"/>
        <w:rPr>
          <w:b/>
          <w:color w:val="auto"/>
          <w:sz w:val="22"/>
          <w:szCs w:val="22"/>
          <w:lang w:val="ru-RU"/>
        </w:rPr>
      </w:pPr>
      <w:r w:rsidRPr="00820FCA">
        <w:rPr>
          <w:b/>
          <w:color w:val="auto"/>
          <w:sz w:val="22"/>
          <w:szCs w:val="22"/>
          <w:lang w:val="ru-RU"/>
        </w:rPr>
        <w:t>Наручилац доказе може за затражи и од осталих понуђача.</w:t>
      </w:r>
    </w:p>
    <w:p w:rsidR="003678A7" w:rsidRPr="00820FCA" w:rsidRDefault="003678A7" w:rsidP="003678A7">
      <w:pPr>
        <w:pStyle w:val="Default"/>
        <w:jc w:val="both"/>
        <w:rPr>
          <w:color w:val="auto"/>
          <w:sz w:val="22"/>
          <w:szCs w:val="22"/>
          <w:lang w:val="ru-RU"/>
        </w:rPr>
      </w:pPr>
      <w:r w:rsidRPr="00820FCA">
        <w:rPr>
          <w:b/>
          <w:color w:val="auto"/>
          <w:sz w:val="22"/>
          <w:szCs w:val="22"/>
          <w:lang w:val="ru-RU"/>
        </w:rPr>
        <w:t xml:space="preserve">          Наручилац није дужан да од понуђача затражи достављање свих или појединих доказа уколико за истог понуђача поседује одговарајуће доказе из других поступака јавних набавки код тог наручиоца.</w:t>
      </w:r>
    </w:p>
    <w:p w:rsidR="003678A7" w:rsidRPr="00820FCA" w:rsidRDefault="003678A7" w:rsidP="003678A7">
      <w:pPr>
        <w:pStyle w:val="ListParagraph"/>
        <w:tabs>
          <w:tab w:val="left" w:pos="680"/>
        </w:tabs>
        <w:ind w:left="0"/>
        <w:jc w:val="both"/>
        <w:rPr>
          <w:b/>
          <w:bCs w:val="0"/>
          <w:sz w:val="22"/>
          <w:szCs w:val="22"/>
          <w:lang w:val="sr-Cyrl-CS"/>
        </w:rPr>
      </w:pPr>
      <w:r w:rsidRPr="00820FCA">
        <w:rPr>
          <w:bCs w:val="0"/>
          <w:sz w:val="22"/>
          <w:szCs w:val="22"/>
          <w:lang w:val="sr-Cyrl-CS"/>
        </w:rPr>
        <w:t xml:space="preserve"> 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w:t>
      </w:r>
      <w:r w:rsidRPr="00820FCA">
        <w:rPr>
          <w:b/>
          <w:bCs w:val="0"/>
          <w:sz w:val="22"/>
          <w:szCs w:val="22"/>
          <w:lang w:val="sr-Cyrl-CS"/>
        </w:rPr>
        <w:t>неприхва</w:t>
      </w:r>
      <w:r w:rsidRPr="00820FCA">
        <w:rPr>
          <w:b/>
          <w:bCs w:val="0"/>
          <w:sz w:val="22"/>
          <w:szCs w:val="22"/>
          <w:lang w:val="ru-RU"/>
        </w:rPr>
        <w:t>т</w:t>
      </w:r>
      <w:r w:rsidRPr="00820FCA">
        <w:rPr>
          <w:b/>
          <w:bCs w:val="0"/>
          <w:sz w:val="22"/>
          <w:szCs w:val="22"/>
          <w:lang w:val="sr-Cyrl-CS"/>
        </w:rPr>
        <w:t>љиву.</w:t>
      </w:r>
    </w:p>
    <w:p w:rsidR="003678A7" w:rsidRPr="00820FCA" w:rsidRDefault="00436F18" w:rsidP="003678A7">
      <w:pPr>
        <w:pStyle w:val="ListParagraph"/>
        <w:tabs>
          <w:tab w:val="left" w:pos="680"/>
        </w:tabs>
        <w:ind w:left="0"/>
        <w:jc w:val="both"/>
        <w:rPr>
          <w:rFonts w:eastAsia="TimesNewRomanPS-BoldMT"/>
          <w:bCs w:val="0"/>
          <w:sz w:val="22"/>
          <w:szCs w:val="22"/>
          <w:lang w:val="ru-RU"/>
        </w:rPr>
      </w:pPr>
      <w:r>
        <w:rPr>
          <w:rFonts w:eastAsia="TimesNewRomanPS-BoldMT"/>
          <w:bCs w:val="0"/>
          <w:sz w:val="22"/>
          <w:szCs w:val="22"/>
          <w:lang w:val="ru-RU"/>
        </w:rPr>
        <w:lastRenderedPageBreak/>
        <w:tab/>
      </w:r>
      <w:r w:rsidR="003678A7" w:rsidRPr="00820FCA">
        <w:rPr>
          <w:rFonts w:eastAsia="TimesNewRomanPS-BoldMT"/>
          <w:bCs w:val="0"/>
          <w:sz w:val="22"/>
          <w:szCs w:val="22"/>
          <w:lang w:val="ru-RU"/>
        </w:rPr>
        <w:t xml:space="preserve">Понуђачи који су регистровани у </w:t>
      </w:r>
      <w:r w:rsidR="003678A7" w:rsidRPr="00820FCA">
        <w:rPr>
          <w:rFonts w:eastAsia="TimesNewRomanPS-BoldMT"/>
          <w:b/>
          <w:bCs w:val="0"/>
          <w:sz w:val="22"/>
          <w:szCs w:val="22"/>
          <w:lang w:val="ru-RU"/>
        </w:rPr>
        <w:t>Регистру привредних субјеката</w:t>
      </w:r>
      <w:r w:rsidR="00591D59">
        <w:rPr>
          <w:rFonts w:eastAsia="TimesNewRomanPS-BoldMT"/>
          <w:b/>
          <w:bCs w:val="0"/>
          <w:sz w:val="22"/>
          <w:szCs w:val="22"/>
        </w:rPr>
        <w:t xml:space="preserve"> </w:t>
      </w:r>
      <w:r w:rsidR="003678A7" w:rsidRPr="00820FCA">
        <w:rPr>
          <w:rFonts w:eastAsia="TimesNewRomanPS-BoldMT"/>
          <w:b/>
          <w:bCs w:val="0"/>
          <w:sz w:val="22"/>
          <w:szCs w:val="22"/>
          <w:lang w:val="ru-RU"/>
        </w:rPr>
        <w:t xml:space="preserve">који води Агенција за привредне регистре </w:t>
      </w:r>
      <w:r w:rsidR="003678A7" w:rsidRPr="00820FCA">
        <w:rPr>
          <w:rFonts w:eastAsia="TimesNewRomanPS-BoldMT"/>
          <w:bCs w:val="0"/>
          <w:sz w:val="22"/>
          <w:szCs w:val="22"/>
          <w:lang w:val="ru-RU"/>
        </w:rPr>
        <w:t xml:space="preserve">не морају да доставе доказ </w:t>
      </w:r>
      <w:r w:rsidR="003678A7" w:rsidRPr="00820FCA">
        <w:rPr>
          <w:rFonts w:eastAsia="TimesNewRomanPS-BoldMT"/>
          <w:bCs w:val="0"/>
          <w:sz w:val="22"/>
          <w:szCs w:val="22"/>
          <w:lang w:val="sr-Cyrl-CS"/>
        </w:rPr>
        <w:t>из чл. 75. ст.1. тач.1) - И</w:t>
      </w:r>
      <w:r w:rsidR="003678A7" w:rsidRPr="00820FCA">
        <w:rPr>
          <w:rFonts w:eastAsia="TimesNewRomanPS-BoldMT"/>
          <w:bCs w:val="0"/>
          <w:sz w:val="22"/>
          <w:szCs w:val="22"/>
          <w:lang w:val="ru-RU"/>
        </w:rPr>
        <w:t>звод из регистра Привредних субјеката Агенције за привредне регистре.</w:t>
      </w:r>
    </w:p>
    <w:p w:rsidR="003678A7" w:rsidRPr="00820FCA" w:rsidRDefault="00436F18" w:rsidP="003678A7">
      <w:pPr>
        <w:pStyle w:val="ListParagraph"/>
        <w:tabs>
          <w:tab w:val="left" w:pos="680"/>
        </w:tabs>
        <w:ind w:left="0"/>
        <w:jc w:val="both"/>
        <w:rPr>
          <w:sz w:val="22"/>
          <w:szCs w:val="22"/>
          <w:lang w:val="sr-Cyrl-CS"/>
        </w:rPr>
      </w:pPr>
      <w:r>
        <w:rPr>
          <w:rFonts w:eastAsia="TimesNewRomanPS-BoldMT"/>
          <w:bCs w:val="0"/>
          <w:sz w:val="22"/>
          <w:szCs w:val="22"/>
          <w:lang w:val="ru-RU"/>
        </w:rPr>
        <w:tab/>
      </w:r>
      <w:r w:rsidR="003678A7" w:rsidRPr="00820FCA">
        <w:rPr>
          <w:rFonts w:eastAsia="TimesNewRomanPS-BoldMT"/>
          <w:bCs w:val="0"/>
          <w:sz w:val="22"/>
          <w:szCs w:val="22"/>
          <w:lang w:val="ru-RU"/>
        </w:rPr>
        <w:t xml:space="preserve">Понуђачи који су регистровани у </w:t>
      </w:r>
      <w:r w:rsidR="003678A7" w:rsidRPr="00820FCA">
        <w:rPr>
          <w:rFonts w:eastAsia="TimesNewRomanPS-BoldMT"/>
          <w:b/>
          <w:bCs w:val="0"/>
          <w:sz w:val="22"/>
          <w:szCs w:val="22"/>
          <w:lang w:val="ru-RU"/>
        </w:rPr>
        <w:t>Регистру понуђача који води Агенција за привредне регистре</w:t>
      </w:r>
      <w:r w:rsidR="003678A7" w:rsidRPr="00820FCA">
        <w:rPr>
          <w:rFonts w:eastAsia="TimesNewRomanPS-BoldMT"/>
          <w:bCs w:val="0"/>
          <w:sz w:val="22"/>
          <w:szCs w:val="22"/>
          <w:lang w:val="ru-RU"/>
        </w:rPr>
        <w:t xml:space="preserve"> не морају да доставе доказе из чл.75. ст.1. тач.1) - 4) </w:t>
      </w:r>
      <w:r w:rsidR="003678A7" w:rsidRPr="00820FCA">
        <w:rPr>
          <w:rFonts w:eastAsia="TimesNewRomanPS-BoldMT"/>
          <w:bCs w:val="0"/>
          <w:sz w:val="22"/>
          <w:szCs w:val="22"/>
          <w:lang w:val="sr-Cyrl-CS"/>
        </w:rPr>
        <w:t xml:space="preserve">који </w:t>
      </w:r>
      <w:r w:rsidR="003678A7" w:rsidRPr="00820FCA">
        <w:rPr>
          <w:rFonts w:eastAsia="TimesNewRomanPS-BoldMT"/>
          <w:bCs w:val="0"/>
          <w:sz w:val="22"/>
          <w:szCs w:val="22"/>
          <w:lang w:val="ru-RU"/>
        </w:rPr>
        <w:t>је јавно доступан на интернет страници Агенције за привредне регистре.</w:t>
      </w:r>
    </w:p>
    <w:p w:rsidR="003678A7" w:rsidRPr="00820FCA" w:rsidRDefault="003678A7" w:rsidP="003678A7">
      <w:pPr>
        <w:pStyle w:val="ListParagraph"/>
        <w:tabs>
          <w:tab w:val="left" w:pos="680"/>
        </w:tabs>
        <w:ind w:left="0"/>
        <w:jc w:val="both"/>
        <w:rPr>
          <w:rFonts w:eastAsia="TimesNewRomanPS-BoldMT"/>
          <w:bCs w:val="0"/>
          <w:sz w:val="22"/>
          <w:szCs w:val="22"/>
          <w:lang w:val="sr-Cyrl-CS"/>
        </w:rPr>
      </w:pPr>
      <w:r w:rsidRPr="00820FCA">
        <w:rPr>
          <w:rFonts w:eastAsia="TimesNewRomanPS-BoldMT"/>
          <w:bCs w:val="0"/>
          <w:sz w:val="22"/>
          <w:szCs w:val="22"/>
          <w:lang w:val="ru-RU"/>
        </w:rPr>
        <w:t>Н</w:t>
      </w:r>
      <w:r w:rsidRPr="00820FCA">
        <w:rPr>
          <w:rFonts w:eastAsia="TimesNewRomanPS-BoldMT"/>
          <w:bCs w:val="0"/>
          <w:sz w:val="22"/>
          <w:szCs w:val="22"/>
          <w:lang w:val="sr-Cyrl-CS"/>
        </w:rPr>
        <w:t>а</w:t>
      </w:r>
      <w:r w:rsidRPr="00820FCA">
        <w:rPr>
          <w:rFonts w:eastAsia="TimesNewRomanPS-BoldMT"/>
          <w:bCs w:val="0"/>
          <w:sz w:val="22"/>
          <w:szCs w:val="22"/>
          <w:lang w:val="ru-RU"/>
        </w:rPr>
        <w:t xml:space="preserve">ручилац неће одбити понуду као неприхватљиву, уколико не садржи доказ одређен конкурсном документацијом, ако </w:t>
      </w:r>
      <w:r w:rsidRPr="00820FCA">
        <w:rPr>
          <w:rFonts w:eastAsia="TimesNewRomanPS-BoldMT"/>
          <w:b/>
          <w:bCs w:val="0"/>
          <w:sz w:val="22"/>
          <w:szCs w:val="22"/>
          <w:lang w:val="ru-RU"/>
        </w:rPr>
        <w:t>понуђач наведе у понуди интернет страницу</w:t>
      </w:r>
      <w:r w:rsidRPr="00820FCA">
        <w:rPr>
          <w:rFonts w:eastAsia="TimesNewRomanPS-BoldMT"/>
          <w:bCs w:val="0"/>
          <w:sz w:val="22"/>
          <w:szCs w:val="22"/>
          <w:lang w:val="ru-RU"/>
        </w:rPr>
        <w:t xml:space="preserve"> на којој су подаци који су тражени у оквиру услова јавно доступни.</w:t>
      </w:r>
    </w:p>
    <w:p w:rsidR="003678A7" w:rsidRPr="00820FCA" w:rsidRDefault="003678A7" w:rsidP="003678A7">
      <w:pPr>
        <w:jc w:val="both"/>
        <w:rPr>
          <w:rFonts w:ascii="Arial" w:eastAsia="TimesNewRomanPS-BoldMT" w:hAnsi="Arial" w:cs="Arial"/>
          <w:bCs/>
          <w:lang w:val="ru-RU"/>
        </w:rPr>
      </w:pPr>
      <w:r w:rsidRPr="00820FCA">
        <w:rPr>
          <w:rFonts w:ascii="Arial" w:eastAsia="TimesNewRomanPS-BoldMT" w:hAnsi="Arial" w:cs="Arial"/>
          <w:bCs/>
          <w:lang w:val="ru-RU"/>
        </w:rPr>
        <w:t xml:space="preserve">          Уколико је доказ о испуњености услова </w:t>
      </w:r>
      <w:r w:rsidRPr="00820FCA">
        <w:rPr>
          <w:rFonts w:ascii="Arial" w:eastAsia="TimesNewRomanPS-BoldMT" w:hAnsi="Arial" w:cs="Arial"/>
          <w:b/>
          <w:bCs/>
          <w:lang w:val="ru-RU"/>
        </w:rPr>
        <w:t>електронски документ</w:t>
      </w:r>
      <w:r w:rsidRPr="00820FCA">
        <w:rPr>
          <w:rFonts w:ascii="Arial" w:eastAsia="TimesNewRomanPS-BoldMT" w:hAnsi="Arial" w:cs="Arial"/>
          <w:bCs/>
          <w:lang w:val="ru-RU"/>
        </w:rPr>
        <w:t>, понуђач доставља копију електронског документа у писаном облику, у складу са законом којим се уређује електронски документ, осим уколико подноси електронску понуду када се доказ доставља у изворном електронском облику.</w:t>
      </w:r>
    </w:p>
    <w:p w:rsidR="003678A7" w:rsidRPr="00820FCA" w:rsidRDefault="003678A7" w:rsidP="003678A7">
      <w:pPr>
        <w:pStyle w:val="ListParagraph"/>
        <w:tabs>
          <w:tab w:val="left" w:pos="680"/>
        </w:tabs>
        <w:ind w:left="0"/>
        <w:jc w:val="both"/>
        <w:rPr>
          <w:sz w:val="22"/>
          <w:szCs w:val="22"/>
          <w:lang w:val="sr-Cyrl-CS"/>
        </w:rPr>
      </w:pPr>
      <w:r w:rsidRPr="00820FCA">
        <w:rPr>
          <w:rFonts w:eastAsia="TimesNewRomanPSMT"/>
          <w:bCs w:val="0"/>
          <w:sz w:val="22"/>
          <w:szCs w:val="22"/>
          <w:lang w:val="ru-RU"/>
        </w:rPr>
        <w:t>Ако се у држави у којој понуђач има седиште не издају тражени докази, понуђач може,уместо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3678A7" w:rsidRPr="00820FCA" w:rsidRDefault="003678A7" w:rsidP="003678A7">
      <w:pPr>
        <w:pStyle w:val="ListParagraph"/>
        <w:tabs>
          <w:tab w:val="left" w:pos="680"/>
        </w:tabs>
        <w:ind w:left="0"/>
        <w:jc w:val="both"/>
        <w:rPr>
          <w:rFonts w:eastAsia="TimesNewRomanPSMT"/>
          <w:bCs w:val="0"/>
          <w:sz w:val="22"/>
          <w:szCs w:val="22"/>
          <w:lang w:val="ru-RU"/>
        </w:rPr>
      </w:pPr>
      <w:r w:rsidRPr="00820FCA">
        <w:rPr>
          <w:rFonts w:eastAsia="TimesNewRomanPSMT"/>
          <w:bCs w:val="0"/>
          <w:sz w:val="22"/>
          <w:szCs w:val="22"/>
          <w:lang w:val="ru-RU"/>
        </w:rPr>
        <w:t xml:space="preserve">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3678A7" w:rsidRDefault="00436F18" w:rsidP="003678A7">
      <w:pPr>
        <w:pStyle w:val="ListParagraph"/>
        <w:tabs>
          <w:tab w:val="left" w:pos="680"/>
        </w:tabs>
        <w:ind w:left="0"/>
        <w:jc w:val="both"/>
        <w:rPr>
          <w:rFonts w:eastAsia="TimesNewRomanPSMT"/>
          <w:bCs w:val="0"/>
          <w:sz w:val="22"/>
          <w:szCs w:val="22"/>
          <w:lang w:val="ru-RU"/>
        </w:rPr>
      </w:pPr>
      <w:r>
        <w:rPr>
          <w:rFonts w:eastAsia="TimesNewRomanPSMT"/>
          <w:bCs w:val="0"/>
          <w:sz w:val="22"/>
          <w:szCs w:val="22"/>
          <w:lang w:val="ru-RU"/>
        </w:rPr>
        <w:tab/>
      </w:r>
      <w:r w:rsidR="003678A7" w:rsidRPr="00820FCA">
        <w:rPr>
          <w:rFonts w:eastAsia="TimesNewRomanPSMT"/>
          <w:bCs w:val="0"/>
          <w:sz w:val="22"/>
          <w:szCs w:val="22"/>
          <w:lang w:val="ru-RU"/>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BD5308" w:rsidRDefault="00BD5308" w:rsidP="003678A7">
      <w:pPr>
        <w:pStyle w:val="ListParagraph"/>
        <w:tabs>
          <w:tab w:val="left" w:pos="680"/>
        </w:tabs>
        <w:ind w:left="0"/>
        <w:jc w:val="both"/>
        <w:rPr>
          <w:rFonts w:eastAsia="TimesNewRomanPSMT"/>
          <w:bCs w:val="0"/>
          <w:sz w:val="22"/>
          <w:szCs w:val="22"/>
          <w:lang w:val="ru-RU"/>
        </w:rPr>
      </w:pPr>
    </w:p>
    <w:p w:rsidR="00065849" w:rsidRDefault="00065849" w:rsidP="003678A7">
      <w:pPr>
        <w:pStyle w:val="ListParagraph"/>
        <w:tabs>
          <w:tab w:val="left" w:pos="680"/>
        </w:tabs>
        <w:ind w:left="0"/>
        <w:jc w:val="both"/>
        <w:rPr>
          <w:rFonts w:eastAsia="TimesNewRomanPSMT"/>
          <w:bCs w:val="0"/>
          <w:sz w:val="22"/>
          <w:szCs w:val="22"/>
          <w:lang w:val="ru-RU"/>
        </w:rPr>
      </w:pPr>
    </w:p>
    <w:p w:rsidR="00B349E0" w:rsidRDefault="00B349E0" w:rsidP="003678A7">
      <w:pPr>
        <w:pStyle w:val="ListParagraph"/>
        <w:tabs>
          <w:tab w:val="left" w:pos="680"/>
        </w:tabs>
        <w:ind w:left="0"/>
        <w:jc w:val="both"/>
        <w:rPr>
          <w:rFonts w:eastAsia="TimesNewRomanPSMT"/>
          <w:bCs w:val="0"/>
          <w:sz w:val="22"/>
          <w:szCs w:val="22"/>
          <w:lang w:val="ru-RU"/>
        </w:rPr>
      </w:pPr>
    </w:p>
    <w:p w:rsidR="00B349E0" w:rsidRDefault="00B349E0" w:rsidP="003678A7">
      <w:pPr>
        <w:pStyle w:val="ListParagraph"/>
        <w:tabs>
          <w:tab w:val="left" w:pos="680"/>
        </w:tabs>
        <w:ind w:left="0"/>
        <w:jc w:val="both"/>
        <w:rPr>
          <w:rFonts w:eastAsia="TimesNewRomanPSMT"/>
          <w:bCs w:val="0"/>
          <w:sz w:val="22"/>
          <w:szCs w:val="22"/>
          <w:lang w:val="ru-RU"/>
        </w:rPr>
      </w:pPr>
    </w:p>
    <w:p w:rsidR="00B349E0" w:rsidRDefault="00B349E0" w:rsidP="003678A7">
      <w:pPr>
        <w:pStyle w:val="ListParagraph"/>
        <w:tabs>
          <w:tab w:val="left" w:pos="680"/>
        </w:tabs>
        <w:ind w:left="0"/>
        <w:jc w:val="both"/>
        <w:rPr>
          <w:rFonts w:eastAsia="TimesNewRomanPSMT"/>
          <w:bCs w:val="0"/>
          <w:sz w:val="22"/>
          <w:szCs w:val="22"/>
          <w:lang w:val="ru-RU"/>
        </w:rPr>
      </w:pPr>
    </w:p>
    <w:p w:rsidR="00B349E0" w:rsidRDefault="00B349E0" w:rsidP="003678A7">
      <w:pPr>
        <w:pStyle w:val="ListParagraph"/>
        <w:tabs>
          <w:tab w:val="left" w:pos="680"/>
        </w:tabs>
        <w:ind w:left="0"/>
        <w:jc w:val="both"/>
        <w:rPr>
          <w:rFonts w:eastAsia="TimesNewRomanPSMT"/>
          <w:bCs w:val="0"/>
          <w:sz w:val="22"/>
          <w:szCs w:val="22"/>
          <w:lang w:val="ru-RU"/>
        </w:rPr>
      </w:pPr>
    </w:p>
    <w:p w:rsidR="00B349E0" w:rsidRDefault="00B349E0" w:rsidP="003678A7">
      <w:pPr>
        <w:pStyle w:val="ListParagraph"/>
        <w:tabs>
          <w:tab w:val="left" w:pos="680"/>
        </w:tabs>
        <w:ind w:left="0"/>
        <w:jc w:val="both"/>
        <w:rPr>
          <w:rFonts w:eastAsia="TimesNewRomanPSMT"/>
          <w:bCs w:val="0"/>
          <w:sz w:val="22"/>
          <w:szCs w:val="22"/>
          <w:lang w:val="ru-RU"/>
        </w:rPr>
      </w:pPr>
    </w:p>
    <w:p w:rsidR="00B349E0" w:rsidRDefault="00B349E0" w:rsidP="003678A7">
      <w:pPr>
        <w:pStyle w:val="ListParagraph"/>
        <w:tabs>
          <w:tab w:val="left" w:pos="680"/>
        </w:tabs>
        <w:ind w:left="0"/>
        <w:jc w:val="both"/>
        <w:rPr>
          <w:rFonts w:eastAsia="TimesNewRomanPSMT"/>
          <w:bCs w:val="0"/>
          <w:sz w:val="22"/>
          <w:szCs w:val="22"/>
          <w:lang w:val="ru-RU"/>
        </w:rPr>
      </w:pPr>
    </w:p>
    <w:p w:rsidR="00B349E0" w:rsidRDefault="00B349E0" w:rsidP="003678A7">
      <w:pPr>
        <w:pStyle w:val="ListParagraph"/>
        <w:tabs>
          <w:tab w:val="left" w:pos="680"/>
        </w:tabs>
        <w:ind w:left="0"/>
        <w:jc w:val="both"/>
        <w:rPr>
          <w:rFonts w:eastAsia="TimesNewRomanPSMT"/>
          <w:bCs w:val="0"/>
          <w:sz w:val="22"/>
          <w:szCs w:val="22"/>
          <w:lang w:val="ru-RU"/>
        </w:rPr>
      </w:pPr>
    </w:p>
    <w:p w:rsidR="00B349E0" w:rsidRDefault="00B349E0" w:rsidP="003678A7">
      <w:pPr>
        <w:pStyle w:val="ListParagraph"/>
        <w:tabs>
          <w:tab w:val="left" w:pos="680"/>
        </w:tabs>
        <w:ind w:left="0"/>
        <w:jc w:val="both"/>
        <w:rPr>
          <w:rFonts w:eastAsia="TimesNewRomanPSMT"/>
          <w:bCs w:val="0"/>
          <w:sz w:val="22"/>
          <w:szCs w:val="22"/>
          <w:lang w:val="ru-RU"/>
        </w:rPr>
      </w:pPr>
    </w:p>
    <w:p w:rsidR="00B349E0" w:rsidRDefault="00B349E0" w:rsidP="003678A7">
      <w:pPr>
        <w:pStyle w:val="ListParagraph"/>
        <w:tabs>
          <w:tab w:val="left" w:pos="680"/>
        </w:tabs>
        <w:ind w:left="0"/>
        <w:jc w:val="both"/>
        <w:rPr>
          <w:rFonts w:eastAsia="TimesNewRomanPSMT"/>
          <w:bCs w:val="0"/>
          <w:sz w:val="22"/>
          <w:szCs w:val="22"/>
          <w:lang w:val="ru-RU"/>
        </w:rPr>
      </w:pPr>
    </w:p>
    <w:p w:rsidR="00B349E0" w:rsidRDefault="00B349E0" w:rsidP="003678A7">
      <w:pPr>
        <w:pStyle w:val="ListParagraph"/>
        <w:tabs>
          <w:tab w:val="left" w:pos="680"/>
        </w:tabs>
        <w:ind w:left="0"/>
        <w:jc w:val="both"/>
        <w:rPr>
          <w:rFonts w:eastAsia="TimesNewRomanPSMT"/>
          <w:bCs w:val="0"/>
          <w:sz w:val="22"/>
          <w:szCs w:val="22"/>
          <w:lang w:val="ru-RU"/>
        </w:rPr>
      </w:pPr>
    </w:p>
    <w:p w:rsidR="00B349E0" w:rsidRDefault="00B349E0" w:rsidP="003678A7">
      <w:pPr>
        <w:pStyle w:val="ListParagraph"/>
        <w:tabs>
          <w:tab w:val="left" w:pos="680"/>
        </w:tabs>
        <w:ind w:left="0"/>
        <w:jc w:val="both"/>
        <w:rPr>
          <w:rFonts w:eastAsia="TimesNewRomanPSMT"/>
          <w:bCs w:val="0"/>
          <w:sz w:val="22"/>
          <w:szCs w:val="22"/>
          <w:lang w:val="ru-RU"/>
        </w:rPr>
      </w:pPr>
    </w:p>
    <w:p w:rsidR="00B349E0" w:rsidRDefault="00B349E0" w:rsidP="003678A7">
      <w:pPr>
        <w:pStyle w:val="ListParagraph"/>
        <w:tabs>
          <w:tab w:val="left" w:pos="680"/>
        </w:tabs>
        <w:ind w:left="0"/>
        <w:jc w:val="both"/>
        <w:rPr>
          <w:rFonts w:eastAsia="TimesNewRomanPSMT"/>
          <w:bCs w:val="0"/>
          <w:sz w:val="22"/>
          <w:szCs w:val="22"/>
          <w:lang w:val="ru-RU"/>
        </w:rPr>
      </w:pPr>
    </w:p>
    <w:p w:rsidR="00B349E0" w:rsidRDefault="00B349E0" w:rsidP="003678A7">
      <w:pPr>
        <w:pStyle w:val="ListParagraph"/>
        <w:tabs>
          <w:tab w:val="left" w:pos="680"/>
        </w:tabs>
        <w:ind w:left="0"/>
        <w:jc w:val="both"/>
        <w:rPr>
          <w:rFonts w:eastAsia="TimesNewRomanPSMT"/>
          <w:bCs w:val="0"/>
          <w:sz w:val="22"/>
          <w:szCs w:val="22"/>
          <w:lang w:val="ru-RU"/>
        </w:rPr>
      </w:pPr>
    </w:p>
    <w:p w:rsidR="00B349E0" w:rsidRDefault="00B349E0" w:rsidP="003678A7">
      <w:pPr>
        <w:pStyle w:val="ListParagraph"/>
        <w:tabs>
          <w:tab w:val="left" w:pos="680"/>
        </w:tabs>
        <w:ind w:left="0"/>
        <w:jc w:val="both"/>
        <w:rPr>
          <w:rFonts w:eastAsia="TimesNewRomanPSMT"/>
          <w:bCs w:val="0"/>
          <w:sz w:val="22"/>
          <w:szCs w:val="22"/>
          <w:lang w:val="ru-RU"/>
        </w:rPr>
      </w:pPr>
    </w:p>
    <w:p w:rsidR="00B349E0" w:rsidRDefault="00B349E0" w:rsidP="003678A7">
      <w:pPr>
        <w:pStyle w:val="ListParagraph"/>
        <w:tabs>
          <w:tab w:val="left" w:pos="680"/>
        </w:tabs>
        <w:ind w:left="0"/>
        <w:jc w:val="both"/>
        <w:rPr>
          <w:rFonts w:eastAsia="TimesNewRomanPSMT"/>
          <w:bCs w:val="0"/>
          <w:sz w:val="22"/>
          <w:szCs w:val="22"/>
          <w:lang w:val="ru-RU"/>
        </w:rPr>
      </w:pPr>
    </w:p>
    <w:p w:rsidR="00B349E0" w:rsidRDefault="00B349E0" w:rsidP="003678A7">
      <w:pPr>
        <w:pStyle w:val="ListParagraph"/>
        <w:tabs>
          <w:tab w:val="left" w:pos="680"/>
        </w:tabs>
        <w:ind w:left="0"/>
        <w:jc w:val="both"/>
        <w:rPr>
          <w:rFonts w:eastAsia="TimesNewRomanPSMT"/>
          <w:bCs w:val="0"/>
          <w:sz w:val="22"/>
          <w:szCs w:val="22"/>
          <w:lang w:val="ru-RU"/>
        </w:rPr>
      </w:pPr>
    </w:p>
    <w:p w:rsidR="00C5364A" w:rsidRDefault="00C5364A" w:rsidP="003678A7">
      <w:pPr>
        <w:pStyle w:val="ListParagraph"/>
        <w:tabs>
          <w:tab w:val="left" w:pos="680"/>
        </w:tabs>
        <w:ind w:left="0"/>
        <w:jc w:val="both"/>
        <w:rPr>
          <w:rFonts w:eastAsia="TimesNewRomanPSMT"/>
          <w:bCs w:val="0"/>
          <w:sz w:val="22"/>
          <w:szCs w:val="22"/>
          <w:lang w:val="ru-RU"/>
        </w:rPr>
      </w:pPr>
    </w:p>
    <w:p w:rsidR="00C5364A" w:rsidRDefault="00C5364A" w:rsidP="003678A7">
      <w:pPr>
        <w:pStyle w:val="ListParagraph"/>
        <w:tabs>
          <w:tab w:val="left" w:pos="680"/>
        </w:tabs>
        <w:ind w:left="0"/>
        <w:jc w:val="both"/>
        <w:rPr>
          <w:rFonts w:eastAsia="TimesNewRomanPSMT"/>
          <w:bCs w:val="0"/>
          <w:sz w:val="22"/>
          <w:szCs w:val="22"/>
          <w:lang w:val="ru-RU"/>
        </w:rPr>
      </w:pPr>
    </w:p>
    <w:p w:rsidR="00C5364A" w:rsidRDefault="00C5364A" w:rsidP="003678A7">
      <w:pPr>
        <w:pStyle w:val="ListParagraph"/>
        <w:tabs>
          <w:tab w:val="left" w:pos="680"/>
        </w:tabs>
        <w:ind w:left="0"/>
        <w:jc w:val="both"/>
        <w:rPr>
          <w:rFonts w:eastAsia="TimesNewRomanPSMT"/>
          <w:bCs w:val="0"/>
          <w:sz w:val="22"/>
          <w:szCs w:val="22"/>
          <w:lang w:val="ru-RU"/>
        </w:rPr>
      </w:pPr>
    </w:p>
    <w:p w:rsidR="00C5364A" w:rsidRDefault="00C5364A" w:rsidP="003678A7">
      <w:pPr>
        <w:pStyle w:val="ListParagraph"/>
        <w:tabs>
          <w:tab w:val="left" w:pos="680"/>
        </w:tabs>
        <w:ind w:left="0"/>
        <w:jc w:val="both"/>
        <w:rPr>
          <w:rFonts w:eastAsia="TimesNewRomanPSMT"/>
          <w:bCs w:val="0"/>
          <w:sz w:val="22"/>
          <w:szCs w:val="22"/>
          <w:lang w:val="ru-RU"/>
        </w:rPr>
      </w:pPr>
    </w:p>
    <w:p w:rsidR="003678A7" w:rsidRPr="00820FCA" w:rsidRDefault="003678A7" w:rsidP="003678A7">
      <w:pPr>
        <w:shd w:val="clear" w:color="auto" w:fill="C6D9F1"/>
        <w:jc w:val="center"/>
        <w:rPr>
          <w:rFonts w:ascii="Arial" w:hAnsi="Arial" w:cs="Arial"/>
          <w:b/>
          <w:bCs/>
          <w:iCs/>
          <w:lang w:val="ru-RU"/>
        </w:rPr>
      </w:pPr>
      <w:r w:rsidRPr="00820FCA">
        <w:rPr>
          <w:rFonts w:ascii="Arial" w:hAnsi="Arial" w:cs="Arial"/>
          <w:b/>
          <w:bCs/>
          <w:iCs/>
        </w:rPr>
        <w:lastRenderedPageBreak/>
        <w:t>V</w:t>
      </w:r>
      <w:r w:rsidRPr="00820FCA">
        <w:rPr>
          <w:rFonts w:ascii="Arial" w:hAnsi="Arial" w:cs="Arial"/>
          <w:b/>
          <w:bCs/>
          <w:iCs/>
          <w:lang w:val="ru-RU"/>
        </w:rPr>
        <w:t xml:space="preserve">  УПУТСТВО ПОНУЂАЧИМА КАКО ДА САЧИНЕ ПОНУДУ</w:t>
      </w:r>
    </w:p>
    <w:p w:rsidR="00974B1A" w:rsidRPr="00820FCA" w:rsidRDefault="00974B1A" w:rsidP="003678A7">
      <w:pPr>
        <w:jc w:val="both"/>
        <w:rPr>
          <w:rFonts w:ascii="Arial" w:hAnsi="Arial" w:cs="Arial"/>
          <w:b/>
          <w:bCs/>
          <w:i/>
          <w:iCs/>
          <w:lang w:val="ru-RU"/>
        </w:rPr>
      </w:pPr>
    </w:p>
    <w:p w:rsidR="003678A7" w:rsidRPr="00820FCA" w:rsidRDefault="003678A7" w:rsidP="003678A7">
      <w:pPr>
        <w:jc w:val="both"/>
        <w:rPr>
          <w:rFonts w:ascii="Arial" w:hAnsi="Arial" w:cs="Arial"/>
          <w:b/>
          <w:bCs/>
          <w:iCs/>
          <w:lang w:val="ru-RU"/>
        </w:rPr>
      </w:pPr>
      <w:r w:rsidRPr="00820FCA">
        <w:rPr>
          <w:rFonts w:ascii="Arial" w:hAnsi="Arial" w:cs="Arial"/>
          <w:b/>
          <w:bCs/>
          <w:iCs/>
          <w:lang w:val="ru-RU"/>
        </w:rPr>
        <w:t>1. ПОДАЦИ О ЈЕЗИКУ НА КОЈЕМ ПОНУДА МОРА ДА БУДЕ САСТАВЉЕНА</w:t>
      </w:r>
    </w:p>
    <w:p w:rsidR="003678A7" w:rsidRPr="00820FCA" w:rsidRDefault="003678A7" w:rsidP="003678A7">
      <w:pPr>
        <w:pStyle w:val="Default"/>
        <w:jc w:val="both"/>
        <w:rPr>
          <w:sz w:val="22"/>
          <w:szCs w:val="22"/>
          <w:lang w:val="ru-RU"/>
        </w:rPr>
      </w:pPr>
      <w:r w:rsidRPr="00820FCA">
        <w:rPr>
          <w:sz w:val="22"/>
          <w:szCs w:val="22"/>
          <w:lang w:val="ru-RU"/>
        </w:rPr>
        <w:t>Понуђач подноси понуду на српском језику.</w:t>
      </w:r>
    </w:p>
    <w:p w:rsidR="003678A7" w:rsidRPr="00820FCA" w:rsidRDefault="003678A7" w:rsidP="003678A7">
      <w:pPr>
        <w:jc w:val="both"/>
        <w:rPr>
          <w:rFonts w:ascii="Arial" w:hAnsi="Arial" w:cs="Arial"/>
          <w:lang w:val="ru-RU"/>
        </w:rPr>
      </w:pPr>
    </w:p>
    <w:p w:rsidR="003678A7" w:rsidRPr="00820FCA" w:rsidRDefault="003678A7" w:rsidP="003678A7">
      <w:pPr>
        <w:jc w:val="both"/>
        <w:rPr>
          <w:rFonts w:ascii="Arial" w:eastAsia="TimesNewRomanPSMT" w:hAnsi="Arial" w:cs="Arial"/>
          <w:bCs/>
          <w:lang w:val="ru-RU"/>
        </w:rPr>
      </w:pPr>
      <w:r w:rsidRPr="00820FCA">
        <w:rPr>
          <w:rFonts w:ascii="Arial" w:hAnsi="Arial" w:cs="Arial"/>
          <w:b/>
          <w:bCs/>
          <w:iCs/>
          <w:lang w:val="ru-RU"/>
        </w:rPr>
        <w:t>2. НАЧИН НА КОЈИ ПОНУДА МОРА ДА БУДЕ САЧИЊЕНА</w:t>
      </w:r>
    </w:p>
    <w:p w:rsidR="003678A7" w:rsidRPr="00820FCA" w:rsidRDefault="003678A7" w:rsidP="003678A7">
      <w:pPr>
        <w:jc w:val="both"/>
        <w:rPr>
          <w:rFonts w:ascii="Arial" w:eastAsia="TimesNewRomanPSMT" w:hAnsi="Arial" w:cs="Arial"/>
          <w:bCs/>
          <w:lang w:val="ru-RU"/>
        </w:rPr>
      </w:pPr>
      <w:r w:rsidRPr="00820FCA">
        <w:rPr>
          <w:rFonts w:ascii="Arial" w:eastAsia="TimesNewRomanPSMT" w:hAnsi="Arial" w:cs="Arial"/>
          <w:bCs/>
          <w:lang w:val="ru-RU"/>
        </w:rPr>
        <w:t xml:space="preserve">Понуђач понуду подноси </w:t>
      </w:r>
      <w:r w:rsidRPr="00820FCA">
        <w:rPr>
          <w:rFonts w:ascii="Arial" w:eastAsia="TimesNewRomanPSMT" w:hAnsi="Arial" w:cs="Arial"/>
          <w:b/>
          <w:bCs/>
          <w:lang w:val="ru-RU"/>
        </w:rPr>
        <w:t>непосредно или путем поште</w:t>
      </w:r>
      <w:r w:rsidRPr="00820FCA">
        <w:rPr>
          <w:rFonts w:ascii="Arial" w:eastAsia="TimesNewRomanPSMT" w:hAnsi="Arial" w:cs="Arial"/>
          <w:bCs/>
          <w:lang w:val="ru-RU"/>
        </w:rPr>
        <w:t xml:space="preserve"> у затвореној коверти или кутији, затворену на начин да се приликом отварања понуда може са сигурношћу утврдити да се први пут отвара. </w:t>
      </w:r>
    </w:p>
    <w:p w:rsidR="003678A7" w:rsidRPr="00820FCA" w:rsidRDefault="003678A7" w:rsidP="003678A7">
      <w:pPr>
        <w:jc w:val="both"/>
        <w:rPr>
          <w:rFonts w:ascii="Arial" w:eastAsia="TimesNewRomanPSMT" w:hAnsi="Arial" w:cs="Arial"/>
          <w:bCs/>
          <w:lang w:val="ru-RU"/>
        </w:rPr>
      </w:pPr>
      <w:r w:rsidRPr="00820FCA">
        <w:rPr>
          <w:rFonts w:ascii="Arial" w:eastAsia="TimesNewRomanPSMT" w:hAnsi="Arial" w:cs="Arial"/>
          <w:bCs/>
          <w:lang w:val="ru-RU"/>
        </w:rPr>
        <w:t xml:space="preserve">На полеђини коверте или на кутији навести </w:t>
      </w:r>
      <w:r w:rsidRPr="00820FCA">
        <w:rPr>
          <w:rFonts w:ascii="Arial" w:eastAsia="TimesNewRomanPSMT" w:hAnsi="Arial" w:cs="Arial"/>
          <w:b/>
          <w:bCs/>
          <w:lang w:val="ru-RU"/>
        </w:rPr>
        <w:t>назив</w:t>
      </w:r>
      <w:r w:rsidRPr="00820FCA">
        <w:rPr>
          <w:rFonts w:ascii="Arial" w:eastAsia="TimesNewRomanPSMT" w:hAnsi="Arial" w:cs="Arial"/>
          <w:b/>
          <w:bCs/>
          <w:lang w:val="sr-Cyrl-CS"/>
        </w:rPr>
        <w:t xml:space="preserve"> и адресу</w:t>
      </w:r>
      <w:r w:rsidRPr="00820FCA">
        <w:rPr>
          <w:rFonts w:ascii="Arial" w:eastAsia="TimesNewRomanPSMT" w:hAnsi="Arial" w:cs="Arial"/>
          <w:b/>
          <w:bCs/>
          <w:lang w:val="ru-RU"/>
        </w:rPr>
        <w:t xml:space="preserve"> понуђача</w:t>
      </w:r>
      <w:r w:rsidRPr="00820FCA">
        <w:rPr>
          <w:rFonts w:ascii="Arial" w:eastAsia="TimesNewRomanPSMT" w:hAnsi="Arial" w:cs="Arial"/>
          <w:bCs/>
          <w:lang w:val="ru-RU"/>
        </w:rPr>
        <w:t xml:space="preserve">. </w:t>
      </w:r>
    </w:p>
    <w:p w:rsidR="003678A7" w:rsidRPr="00820FCA" w:rsidRDefault="003678A7" w:rsidP="003678A7">
      <w:pPr>
        <w:jc w:val="both"/>
        <w:rPr>
          <w:rFonts w:ascii="Arial" w:eastAsia="TimesNewRomanPSMT" w:hAnsi="Arial" w:cs="Arial"/>
          <w:b/>
          <w:bCs/>
          <w:lang w:val="ru-RU"/>
        </w:rPr>
      </w:pPr>
      <w:r w:rsidRPr="00820FCA">
        <w:rPr>
          <w:rFonts w:ascii="Arial" w:eastAsia="TimesNewRomanPSMT" w:hAnsi="Arial" w:cs="Arial"/>
          <w:bCs/>
          <w:lang w:val="ru-RU"/>
        </w:rPr>
        <w:t xml:space="preserve">У случају да понуду подноси група понуђача, на коверти је потребно назначити да се ради о групи понуђача и </w:t>
      </w:r>
      <w:r w:rsidRPr="00820FCA">
        <w:rPr>
          <w:rFonts w:ascii="Arial" w:eastAsia="TimesNewRomanPSMT" w:hAnsi="Arial" w:cs="Arial"/>
          <w:b/>
          <w:bCs/>
          <w:lang w:val="ru-RU"/>
        </w:rPr>
        <w:t>навести називе и адресу свих учесника у заједничкој понуди</w:t>
      </w:r>
    </w:p>
    <w:p w:rsidR="003678A7" w:rsidRPr="00820FCA" w:rsidRDefault="003678A7" w:rsidP="003678A7">
      <w:pPr>
        <w:jc w:val="both"/>
        <w:rPr>
          <w:rFonts w:ascii="Arial" w:eastAsia="TimesNewRomanPSMT" w:hAnsi="Arial" w:cs="Arial"/>
          <w:b/>
          <w:bCs/>
          <w:lang w:val="ru-RU"/>
        </w:rPr>
      </w:pPr>
      <w:r w:rsidRPr="00820FCA">
        <w:rPr>
          <w:rFonts w:ascii="Arial" w:hAnsi="Arial" w:cs="Arial"/>
          <w:b/>
          <w:lang w:val="ru-RU"/>
        </w:rPr>
        <w:t>Понуда мора да садржи:</w:t>
      </w:r>
    </w:p>
    <w:p w:rsidR="003678A7" w:rsidRPr="00820FCA" w:rsidRDefault="003678A7" w:rsidP="003678A7">
      <w:pPr>
        <w:autoSpaceDE w:val="0"/>
        <w:autoSpaceDN w:val="0"/>
        <w:adjustRightInd w:val="0"/>
        <w:jc w:val="both"/>
        <w:rPr>
          <w:rFonts w:ascii="Arial" w:hAnsi="Arial" w:cs="Arial"/>
          <w:lang w:val="sr-Cyrl-CS"/>
        </w:rPr>
      </w:pPr>
      <w:r w:rsidRPr="00820FCA">
        <w:rPr>
          <w:rFonts w:ascii="Arial" w:hAnsi="Arial" w:cs="Arial"/>
          <w:lang w:val="sr-Cyrl-CS"/>
        </w:rPr>
        <w:t>-</w:t>
      </w:r>
      <w:r w:rsidR="00FC11D3" w:rsidRPr="00D816ED">
        <w:rPr>
          <w:rFonts w:ascii="Arial" w:hAnsi="Arial" w:cs="Arial"/>
          <w:lang w:val="sr-Cyrl-CS"/>
        </w:rPr>
        <w:t xml:space="preserve">Образац </w:t>
      </w:r>
      <w:r w:rsidR="00FC11D3" w:rsidRPr="00D816ED">
        <w:rPr>
          <w:rFonts w:ascii="Arial" w:hAnsi="Arial" w:cs="Arial"/>
          <w:lang w:val="ru-RU"/>
        </w:rPr>
        <w:t xml:space="preserve">Техничке спецификације </w:t>
      </w:r>
      <w:r w:rsidR="00E03A17">
        <w:rPr>
          <w:rFonts w:ascii="Arial" w:hAnsi="Arial" w:cs="Arial"/>
          <w:lang w:val="ru-RU"/>
        </w:rPr>
        <w:t xml:space="preserve">(техничке карактеристике) </w:t>
      </w:r>
      <w:r w:rsidR="00FC11D3" w:rsidRPr="00D816ED">
        <w:rPr>
          <w:rFonts w:ascii="Arial" w:hAnsi="Arial" w:cs="Arial"/>
          <w:lang w:val="ru-RU"/>
        </w:rPr>
        <w:t>са пројектном документацијом</w:t>
      </w:r>
      <w:r w:rsidR="00FC11D3" w:rsidRPr="00D816ED">
        <w:rPr>
          <w:rFonts w:ascii="Arial" w:hAnsi="Arial" w:cs="Arial"/>
          <w:lang w:val="sr-Cyrl-CS"/>
        </w:rPr>
        <w:t>, потписан и оверен</w:t>
      </w:r>
      <w:r w:rsidRPr="00820FCA">
        <w:rPr>
          <w:rFonts w:ascii="Arial" w:hAnsi="Arial" w:cs="Arial"/>
          <w:lang w:val="sr-Cyrl-CS"/>
        </w:rPr>
        <w:t>;</w:t>
      </w:r>
    </w:p>
    <w:p w:rsidR="003678A7" w:rsidRPr="00820FCA" w:rsidRDefault="003678A7" w:rsidP="003678A7">
      <w:pPr>
        <w:autoSpaceDE w:val="0"/>
        <w:autoSpaceDN w:val="0"/>
        <w:adjustRightInd w:val="0"/>
        <w:jc w:val="both"/>
        <w:rPr>
          <w:rFonts w:ascii="Arial" w:hAnsi="Arial" w:cs="Arial"/>
          <w:lang w:val="ru-RU"/>
        </w:rPr>
      </w:pPr>
      <w:r w:rsidRPr="00820FCA">
        <w:rPr>
          <w:rFonts w:ascii="Arial" w:hAnsi="Arial" w:cs="Arial"/>
          <w:lang w:val="ru-RU"/>
        </w:rPr>
        <w:t>-Доказе о испуњености услова из чл. 75. и 76. Закона, наведене у Упутству како се доказује испуњеност услова;</w:t>
      </w:r>
    </w:p>
    <w:p w:rsidR="003678A7" w:rsidRPr="00820FCA" w:rsidRDefault="003678A7" w:rsidP="003678A7">
      <w:pPr>
        <w:autoSpaceDE w:val="0"/>
        <w:autoSpaceDN w:val="0"/>
        <w:adjustRightInd w:val="0"/>
        <w:jc w:val="both"/>
        <w:rPr>
          <w:rFonts w:ascii="Arial" w:hAnsi="Arial" w:cs="Arial"/>
          <w:lang w:val="ru-RU"/>
        </w:rPr>
      </w:pPr>
      <w:r w:rsidRPr="00820FCA">
        <w:rPr>
          <w:rFonts w:ascii="Arial" w:hAnsi="Arial" w:cs="Arial"/>
          <w:lang w:val="ru-RU"/>
        </w:rPr>
        <w:t>-Споразум којим се понуђачи из групе међусобно и према наручиоцу обавезују на извршење јавне набавке - уколико понуду подноси група понуђача;</w:t>
      </w:r>
    </w:p>
    <w:p w:rsidR="003678A7" w:rsidRPr="00820FCA" w:rsidRDefault="003678A7" w:rsidP="003678A7">
      <w:pPr>
        <w:autoSpaceDE w:val="0"/>
        <w:autoSpaceDN w:val="0"/>
        <w:adjustRightInd w:val="0"/>
        <w:jc w:val="both"/>
        <w:rPr>
          <w:rFonts w:ascii="Arial" w:hAnsi="Arial" w:cs="Arial"/>
          <w:lang w:val="sr-Cyrl-CS"/>
        </w:rPr>
      </w:pPr>
      <w:r w:rsidRPr="00820FCA">
        <w:rPr>
          <w:rFonts w:ascii="Arial" w:hAnsi="Arial" w:cs="Arial"/>
          <w:lang w:val="ru-RU"/>
        </w:rPr>
        <w:t>-Образац понуде, попуњен, потписан и печатом оверен;</w:t>
      </w:r>
    </w:p>
    <w:p w:rsidR="003678A7" w:rsidRPr="00820FCA" w:rsidRDefault="003678A7" w:rsidP="003678A7">
      <w:pPr>
        <w:autoSpaceDE w:val="0"/>
        <w:autoSpaceDN w:val="0"/>
        <w:adjustRightInd w:val="0"/>
        <w:jc w:val="both"/>
        <w:rPr>
          <w:rFonts w:ascii="Arial" w:hAnsi="Arial" w:cs="Arial"/>
          <w:lang w:val="sr-Cyrl-CS"/>
        </w:rPr>
      </w:pPr>
      <w:r w:rsidRPr="00820FCA">
        <w:rPr>
          <w:rFonts w:ascii="Arial" w:hAnsi="Arial" w:cs="Arial"/>
          <w:lang w:val="ru-RU"/>
        </w:rPr>
        <w:t>-Образац структуре цене, попуњен, потписан и печатом оверен;</w:t>
      </w:r>
    </w:p>
    <w:p w:rsidR="003678A7" w:rsidRPr="00820FCA" w:rsidRDefault="003678A7" w:rsidP="003678A7">
      <w:pPr>
        <w:autoSpaceDE w:val="0"/>
        <w:autoSpaceDN w:val="0"/>
        <w:adjustRightInd w:val="0"/>
        <w:jc w:val="both"/>
        <w:rPr>
          <w:rFonts w:ascii="Arial" w:hAnsi="Arial" w:cs="Arial"/>
          <w:lang w:val="ru-RU"/>
        </w:rPr>
      </w:pPr>
      <w:r w:rsidRPr="00820FCA">
        <w:rPr>
          <w:rFonts w:ascii="Arial" w:hAnsi="Arial" w:cs="Arial"/>
          <w:lang w:val="ru-RU"/>
        </w:rPr>
        <w:t>-Образац изјаве о независној понуди, потписан и оверен печатом, дат под материјалном и кривичном одговорношћу;</w:t>
      </w:r>
    </w:p>
    <w:p w:rsidR="003678A7" w:rsidRPr="008249E6" w:rsidRDefault="003678A7" w:rsidP="003678A7">
      <w:pPr>
        <w:pStyle w:val="ListParagraph1"/>
        <w:ind w:left="0"/>
        <w:jc w:val="both"/>
        <w:rPr>
          <w:rFonts w:ascii="Arial" w:hAnsi="Arial" w:cs="Arial"/>
          <w:sz w:val="22"/>
          <w:szCs w:val="22"/>
          <w:lang w:val="ru-RU"/>
        </w:rPr>
      </w:pPr>
      <w:r w:rsidRPr="00820FCA">
        <w:rPr>
          <w:rFonts w:ascii="Arial" w:hAnsi="Arial" w:cs="Arial"/>
          <w:sz w:val="22"/>
          <w:szCs w:val="22"/>
        </w:rPr>
        <w:t>-</w:t>
      </w:r>
      <w:r w:rsidRPr="008249E6">
        <w:rPr>
          <w:rFonts w:ascii="Arial" w:hAnsi="Arial" w:cs="Arial"/>
          <w:sz w:val="22"/>
          <w:szCs w:val="22"/>
          <w:lang w:val="ru-RU"/>
        </w:rPr>
        <w:t>Попуњен, потписан и оверен печатом модел уговора</w:t>
      </w:r>
      <w:r w:rsidRPr="00820FCA">
        <w:rPr>
          <w:rFonts w:ascii="Arial" w:hAnsi="Arial" w:cs="Arial"/>
          <w:sz w:val="22"/>
          <w:szCs w:val="22"/>
        </w:rPr>
        <w:t>;</w:t>
      </w:r>
    </w:p>
    <w:p w:rsidR="003678A7" w:rsidRPr="00820FCA" w:rsidRDefault="003678A7" w:rsidP="003678A7">
      <w:pPr>
        <w:autoSpaceDE w:val="0"/>
        <w:autoSpaceDN w:val="0"/>
        <w:adjustRightInd w:val="0"/>
        <w:jc w:val="both"/>
        <w:rPr>
          <w:rFonts w:ascii="Arial" w:hAnsi="Arial" w:cs="Arial"/>
          <w:lang w:val="ru-RU"/>
        </w:rPr>
      </w:pPr>
      <w:r w:rsidRPr="00820FCA">
        <w:rPr>
          <w:rFonts w:ascii="Arial" w:hAnsi="Arial" w:cs="Arial"/>
          <w:lang w:val="ru-RU"/>
        </w:rPr>
        <w:t>-Образац изјаве у складу са чланом 75. став 2. Закона о јавним набавкама, потписан и  оверен печатом, дат под материјалном и кривичном одговорношћу;</w:t>
      </w:r>
    </w:p>
    <w:p w:rsidR="003678A7" w:rsidRPr="00A56E89" w:rsidRDefault="003678A7" w:rsidP="003678A7">
      <w:pPr>
        <w:autoSpaceDE w:val="0"/>
        <w:autoSpaceDN w:val="0"/>
        <w:adjustRightInd w:val="0"/>
        <w:jc w:val="both"/>
        <w:rPr>
          <w:rFonts w:ascii="Arial" w:hAnsi="Arial" w:cs="Arial"/>
        </w:rPr>
      </w:pPr>
      <w:r w:rsidRPr="00820FCA">
        <w:rPr>
          <w:rFonts w:ascii="Arial" w:hAnsi="Arial" w:cs="Arial"/>
          <w:lang w:val="ru-RU"/>
        </w:rPr>
        <w:t>-Образац изјаве понуђача о обавези достављања финансијског обезбеђ</w:t>
      </w:r>
      <w:r w:rsidR="00A56E89">
        <w:rPr>
          <w:rFonts w:ascii="Arial" w:hAnsi="Arial" w:cs="Arial"/>
          <w:lang w:val="ru-RU"/>
        </w:rPr>
        <w:t>ења</w:t>
      </w:r>
      <w:r w:rsidR="00A56E89">
        <w:rPr>
          <w:rFonts w:ascii="Arial" w:hAnsi="Arial" w:cs="Arial"/>
        </w:rPr>
        <w:t>.</w:t>
      </w:r>
    </w:p>
    <w:p w:rsidR="00FC11D3" w:rsidRPr="00820FCA" w:rsidRDefault="00FC11D3" w:rsidP="003678A7">
      <w:pPr>
        <w:autoSpaceDE w:val="0"/>
        <w:autoSpaceDN w:val="0"/>
        <w:adjustRightInd w:val="0"/>
        <w:jc w:val="both"/>
        <w:rPr>
          <w:rFonts w:ascii="Arial" w:hAnsi="Arial" w:cs="Arial"/>
          <w:lang w:val="ru-RU"/>
        </w:rPr>
      </w:pPr>
    </w:p>
    <w:p w:rsidR="003678A7" w:rsidRPr="00A332D7" w:rsidRDefault="003678A7" w:rsidP="006A54BA">
      <w:pPr>
        <w:suppressAutoHyphens/>
        <w:spacing w:line="100" w:lineRule="atLeast"/>
        <w:jc w:val="both"/>
        <w:rPr>
          <w:rFonts w:ascii="Arial" w:hAnsi="Arial" w:cs="Arial"/>
        </w:rPr>
      </w:pPr>
      <w:r w:rsidRPr="00820FCA">
        <w:rPr>
          <w:rFonts w:ascii="Arial" w:eastAsia="TimesNewRomanPSMT" w:hAnsi="Arial" w:cs="Arial"/>
          <w:bCs/>
          <w:lang w:val="ru-RU"/>
        </w:rPr>
        <w:t xml:space="preserve">Понуду </w:t>
      </w:r>
      <w:r w:rsidRPr="00BD5308">
        <w:rPr>
          <w:rFonts w:ascii="Arial" w:eastAsia="TimesNewRomanPSMT" w:hAnsi="Arial" w:cs="Arial"/>
          <w:bCs/>
          <w:lang w:val="ru-RU"/>
        </w:rPr>
        <w:t xml:space="preserve">доставити препорученом пошиљком или лично на адресу наручиоца: </w:t>
      </w:r>
      <w:r w:rsidR="00BD5308" w:rsidRPr="00BD5308">
        <w:rPr>
          <w:rFonts w:ascii="Arial" w:eastAsia="TimesNewRomanPSMT" w:hAnsi="Arial" w:cs="Arial"/>
          <w:b/>
          <w:bCs/>
          <w:lang w:val="ru-RU"/>
        </w:rPr>
        <w:t>Градска</w:t>
      </w:r>
      <w:r w:rsidRPr="00BD5308">
        <w:rPr>
          <w:rFonts w:ascii="Arial" w:eastAsia="TimesNewRomanPSMT" w:hAnsi="Arial" w:cs="Arial"/>
          <w:b/>
          <w:bCs/>
          <w:lang w:val="ru-RU"/>
        </w:rPr>
        <w:t xml:space="preserve"> управа </w:t>
      </w:r>
      <w:r w:rsidR="00BD5308" w:rsidRPr="00BD5308">
        <w:rPr>
          <w:rFonts w:ascii="Arial" w:eastAsia="TimesNewRomanPSMT" w:hAnsi="Arial" w:cs="Arial"/>
          <w:b/>
          <w:bCs/>
          <w:lang w:val="ru-RU"/>
        </w:rPr>
        <w:t xml:space="preserve">града </w:t>
      </w:r>
      <w:r w:rsidRPr="00BD5308">
        <w:rPr>
          <w:rFonts w:ascii="Arial" w:eastAsia="TimesNewRomanPSMT" w:hAnsi="Arial" w:cs="Arial"/>
          <w:b/>
          <w:bCs/>
          <w:lang w:val="ru-RU"/>
        </w:rPr>
        <w:t>Бор</w:t>
      </w:r>
      <w:r w:rsidR="00BD5308" w:rsidRPr="00BD5308">
        <w:rPr>
          <w:rFonts w:ascii="Arial" w:eastAsia="TimesNewRomanPSMT" w:hAnsi="Arial" w:cs="Arial"/>
          <w:b/>
          <w:bCs/>
          <w:lang w:val="ru-RU"/>
        </w:rPr>
        <w:t>а</w:t>
      </w:r>
      <w:r w:rsidRPr="00BD5308">
        <w:rPr>
          <w:rFonts w:ascii="Arial" w:eastAsia="TimesNewRomanPSMT" w:hAnsi="Arial" w:cs="Arial"/>
          <w:b/>
          <w:bCs/>
          <w:lang w:val="sr-Cyrl-CS"/>
        </w:rPr>
        <w:t>,</w:t>
      </w:r>
      <w:r w:rsidR="001148F5" w:rsidRPr="00BD5308">
        <w:rPr>
          <w:rFonts w:ascii="Arial" w:eastAsia="TimesNewRomanPSMT" w:hAnsi="Arial" w:cs="Arial"/>
          <w:b/>
          <w:bCs/>
          <w:lang w:val="sr-Cyrl-CS"/>
        </w:rPr>
        <w:t xml:space="preserve"> </w:t>
      </w:r>
      <w:r w:rsidRPr="00BD5308">
        <w:rPr>
          <w:rFonts w:ascii="Arial" w:eastAsia="TimesNewRomanPSMT" w:hAnsi="Arial" w:cs="Arial"/>
          <w:b/>
          <w:bCs/>
          <w:lang w:val="ru-RU"/>
        </w:rPr>
        <w:t>19210 Бор, ул. Моше Пијаде бр. 3 са назнаком: ,,Понуда за јавну набавку</w:t>
      </w:r>
      <w:r w:rsidR="00EA5962" w:rsidRPr="00BD5308">
        <w:rPr>
          <w:rFonts w:ascii="Arial" w:eastAsia="TimesNewRomanPSMT" w:hAnsi="Arial" w:cs="Arial"/>
          <w:b/>
          <w:bCs/>
        </w:rPr>
        <w:t xml:space="preserve"> </w:t>
      </w:r>
      <w:r w:rsidR="00FC11D3" w:rsidRPr="00BD5308">
        <w:rPr>
          <w:rFonts w:ascii="Arial" w:eastAsia="TimesNewRomanPSMT" w:hAnsi="Arial" w:cs="Arial"/>
          <w:b/>
          <w:lang w:val="ru-RU"/>
        </w:rPr>
        <w:t>услуга</w:t>
      </w:r>
      <w:r w:rsidRPr="00BD5308">
        <w:rPr>
          <w:rFonts w:ascii="Arial" w:eastAsia="TimesNewRomanPSMT" w:hAnsi="Arial" w:cs="Arial"/>
          <w:b/>
          <w:lang w:val="ru-RU"/>
        </w:rPr>
        <w:t xml:space="preserve"> </w:t>
      </w:r>
      <w:r w:rsidR="00BD5308" w:rsidRPr="00BD5308">
        <w:rPr>
          <w:rFonts w:ascii="Arial" w:eastAsia="TimesNewRomanPSMT" w:hAnsi="Arial" w:cs="Arial"/>
          <w:b/>
          <w:lang w:val="ru-RU"/>
        </w:rPr>
        <w:t xml:space="preserve">- </w:t>
      </w:r>
      <w:r w:rsidR="00CC4533" w:rsidRPr="00CC4533">
        <w:rPr>
          <w:rFonts w:ascii="Arial" w:hAnsi="Arial" w:cs="Arial"/>
          <w:b/>
          <w:lang w:val="sr-Cyrl-CS"/>
        </w:rPr>
        <w:t>Геодетске услуге – Спровођење урбане комасације</w:t>
      </w:r>
      <w:r w:rsidR="00CC4533">
        <w:rPr>
          <w:rFonts w:ascii="Arial" w:eastAsia="TimesNewRomanPSMT" w:hAnsi="Arial" w:cs="Arial"/>
          <w:b/>
          <w:lang w:val="ru-RU"/>
        </w:rPr>
        <w:t>,</w:t>
      </w:r>
      <w:r w:rsidRPr="00A332D7">
        <w:rPr>
          <w:rFonts w:ascii="Arial" w:eastAsia="TimesNewRomanPSMT" w:hAnsi="Arial" w:cs="Arial"/>
          <w:b/>
          <w:lang w:val="ru-RU"/>
        </w:rPr>
        <w:t xml:space="preserve"> </w:t>
      </w:r>
      <w:r w:rsidR="00AD4207" w:rsidRPr="00A332D7">
        <w:rPr>
          <w:rFonts w:ascii="Arial" w:hAnsi="Arial" w:cs="Arial"/>
          <w:b/>
          <w:lang w:val="sr-Cyrl-CS"/>
        </w:rPr>
        <w:t xml:space="preserve">ЈН </w:t>
      </w:r>
      <w:r w:rsidR="00CC4533">
        <w:rPr>
          <w:rFonts w:ascii="Arial" w:hAnsi="Arial" w:cs="Arial"/>
          <w:b/>
          <w:lang w:val="sr-Cyrl-CS"/>
        </w:rPr>
        <w:t>ГУ</w:t>
      </w:r>
      <w:r w:rsidR="006C7466" w:rsidRPr="00A332D7">
        <w:rPr>
          <w:rFonts w:ascii="Arial" w:hAnsi="Arial" w:cs="Arial"/>
          <w:b/>
          <w:lang w:val="sr-Cyrl-CS"/>
        </w:rPr>
        <w:t xml:space="preserve"> </w:t>
      </w:r>
      <w:r w:rsidR="00BD5308" w:rsidRPr="00A332D7">
        <w:rPr>
          <w:rFonts w:ascii="Arial" w:hAnsi="Arial" w:cs="Arial"/>
          <w:b/>
          <w:lang w:val="sr-Cyrl-CS"/>
        </w:rPr>
        <w:t>2</w:t>
      </w:r>
      <w:r w:rsidR="00CC4533">
        <w:rPr>
          <w:rFonts w:ascii="Arial" w:hAnsi="Arial" w:cs="Arial"/>
          <w:b/>
          <w:lang w:val="sr-Cyrl-CS"/>
        </w:rPr>
        <w:t>7</w:t>
      </w:r>
      <w:r w:rsidR="00AD4207" w:rsidRPr="00A332D7">
        <w:rPr>
          <w:rFonts w:ascii="Arial" w:hAnsi="Arial" w:cs="Arial"/>
          <w:b/>
          <w:lang w:val="sr-Cyrl-CS"/>
        </w:rPr>
        <w:t>-</w:t>
      </w:r>
      <w:r w:rsidR="00FC11D3" w:rsidRPr="00A332D7">
        <w:rPr>
          <w:rFonts w:ascii="Arial" w:hAnsi="Arial" w:cs="Arial"/>
          <w:b/>
          <w:lang w:val="sr-Cyrl-CS"/>
        </w:rPr>
        <w:t>У</w:t>
      </w:r>
      <w:r w:rsidR="00AD4207" w:rsidRPr="00A332D7">
        <w:rPr>
          <w:rFonts w:ascii="Arial" w:hAnsi="Arial" w:cs="Arial"/>
          <w:b/>
          <w:lang w:val="sr-Cyrl-CS"/>
        </w:rPr>
        <w:t>/201</w:t>
      </w:r>
      <w:r w:rsidR="00CC4533">
        <w:rPr>
          <w:rFonts w:ascii="Arial" w:hAnsi="Arial" w:cs="Arial"/>
          <w:b/>
          <w:lang w:val="sr-Cyrl-CS"/>
        </w:rPr>
        <w:t>9</w:t>
      </w:r>
      <w:r w:rsidR="006574B0" w:rsidRPr="00A332D7">
        <w:rPr>
          <w:rFonts w:ascii="Arial" w:hAnsi="Arial" w:cs="Arial"/>
          <w:b/>
          <w:lang w:val="sr-Cyrl-CS"/>
        </w:rPr>
        <w:t xml:space="preserve"> </w:t>
      </w:r>
      <w:r w:rsidRPr="00A332D7">
        <w:rPr>
          <w:rFonts w:ascii="Arial" w:hAnsi="Arial" w:cs="Arial"/>
          <w:b/>
          <w:bCs/>
          <w:iCs/>
          <w:lang w:val="sr-Cyrl-CS"/>
        </w:rPr>
        <w:t xml:space="preserve">- </w:t>
      </w:r>
      <w:r w:rsidRPr="00A332D7">
        <w:rPr>
          <w:rFonts w:ascii="Arial" w:eastAsia="TimesNewRomanPSMT" w:hAnsi="Arial" w:cs="Arial"/>
          <w:b/>
          <w:bCs/>
          <w:lang w:val="ru-RU"/>
        </w:rPr>
        <w:t>НЕ ОТВАРАТИ</w:t>
      </w:r>
      <w:r w:rsidRPr="00BD5308">
        <w:rPr>
          <w:rFonts w:ascii="Arial" w:eastAsia="TimesNewRomanPSMT" w:hAnsi="Arial" w:cs="Arial"/>
          <w:b/>
          <w:bCs/>
          <w:lang w:val="ru-RU"/>
        </w:rPr>
        <w:t xml:space="preserve">”. </w:t>
      </w:r>
    </w:p>
    <w:p w:rsidR="003678A7" w:rsidRPr="00820FCA" w:rsidRDefault="003678A7" w:rsidP="003678A7">
      <w:pPr>
        <w:jc w:val="both"/>
        <w:rPr>
          <w:rFonts w:ascii="Arial" w:eastAsia="TimesNewRomanPSMT" w:hAnsi="Arial" w:cs="Arial"/>
          <w:b/>
          <w:bCs/>
          <w:lang w:val="sr-Cyrl-CS"/>
        </w:rPr>
      </w:pPr>
      <w:r w:rsidRPr="00BD5308">
        <w:rPr>
          <w:rFonts w:ascii="Arial" w:eastAsia="TimesNewRomanPSMT" w:hAnsi="Arial" w:cs="Arial"/>
          <w:bCs/>
          <w:lang w:val="ru-RU"/>
        </w:rPr>
        <w:t xml:space="preserve">           Понуда мора да</w:t>
      </w:r>
      <w:r w:rsidRPr="00FC11D3">
        <w:rPr>
          <w:rFonts w:ascii="Arial" w:eastAsia="TimesNewRomanPSMT" w:hAnsi="Arial" w:cs="Arial"/>
          <w:bCs/>
          <w:lang w:val="ru-RU"/>
        </w:rPr>
        <w:t xml:space="preserve"> садржи све</w:t>
      </w:r>
      <w:r w:rsidRPr="00820FCA">
        <w:rPr>
          <w:rFonts w:ascii="Arial" w:eastAsia="TimesNewRomanPSMT" w:hAnsi="Arial" w:cs="Arial"/>
          <w:bCs/>
          <w:lang w:val="ru-RU"/>
        </w:rPr>
        <w:t xml:space="preserve"> доказе наведене у Упутству како се доказује испуњеност  услова из члана 75. и 76. ЗЈН-а и мора бити дата </w:t>
      </w:r>
      <w:r w:rsidRPr="00820FCA">
        <w:rPr>
          <w:rFonts w:ascii="Arial" w:eastAsia="TimesNewRomanPSMT" w:hAnsi="Arial" w:cs="Arial"/>
          <w:b/>
          <w:bCs/>
          <w:lang w:val="ru-RU"/>
        </w:rPr>
        <w:t>на обрасцима из конкурсне документације.</w:t>
      </w:r>
      <w:r w:rsidRPr="00820FCA">
        <w:rPr>
          <w:rFonts w:ascii="Arial" w:eastAsia="TimesNewRomanPSMT" w:hAnsi="Arial" w:cs="Arial"/>
          <w:bCs/>
          <w:lang w:val="ru-RU"/>
        </w:rPr>
        <w:t xml:space="preserve"> Све изјаве, обрасци и прилози који су саставни део понуде морају бити попуњени, потписани и оверени печатом од стране понуђача. Уколико се приликом сачињавања понуде начини </w:t>
      </w:r>
      <w:r w:rsidRPr="00820FCA">
        <w:rPr>
          <w:rFonts w:ascii="Arial" w:eastAsia="TimesNewRomanPSMT" w:hAnsi="Arial" w:cs="Arial"/>
          <w:b/>
          <w:bCs/>
          <w:lang w:val="ru-RU"/>
        </w:rPr>
        <w:t>грешка,</w:t>
      </w:r>
      <w:r w:rsidRPr="00820FCA">
        <w:rPr>
          <w:rFonts w:ascii="Arial" w:eastAsia="TimesNewRomanPSMT" w:hAnsi="Arial" w:cs="Arial"/>
          <w:bCs/>
          <w:lang w:val="ru-RU"/>
        </w:rPr>
        <w:t xml:space="preserve"> (у писању речи-текста, заокруживању понуђених опција, уношењу цифара или сл.), понуђач може исту исправити уз </w:t>
      </w:r>
      <w:r w:rsidRPr="00820FCA">
        <w:rPr>
          <w:rFonts w:ascii="Arial" w:eastAsia="TimesNewRomanPSMT" w:hAnsi="Arial" w:cs="Arial"/>
          <w:b/>
          <w:bCs/>
          <w:lang w:val="ru-RU"/>
        </w:rPr>
        <w:t>параф и оверу печатом</w:t>
      </w:r>
      <w:r w:rsidRPr="00820FCA">
        <w:rPr>
          <w:rFonts w:ascii="Arial" w:hAnsi="Arial" w:cs="Arial"/>
          <w:b/>
          <w:lang w:val="ru-RU"/>
        </w:rPr>
        <w:t>.</w:t>
      </w:r>
    </w:p>
    <w:p w:rsidR="003678A7" w:rsidRPr="00820FCA" w:rsidRDefault="003678A7" w:rsidP="003678A7">
      <w:pPr>
        <w:tabs>
          <w:tab w:val="left" w:pos="720"/>
        </w:tabs>
        <w:jc w:val="both"/>
        <w:rPr>
          <w:rFonts w:ascii="Arial" w:eastAsia="TimesNewRomanPSMT" w:hAnsi="Arial" w:cs="Arial"/>
          <w:bCs/>
          <w:lang w:val="ru-RU"/>
        </w:rPr>
      </w:pPr>
      <w:r w:rsidRPr="00820FCA">
        <w:rPr>
          <w:rFonts w:ascii="Arial" w:eastAsia="TimesNewRomanPSMT" w:hAnsi="Arial" w:cs="Arial"/>
          <w:b/>
          <w:bCs/>
          <w:lang w:val="ru-RU"/>
        </w:rPr>
        <w:t>ПОЖЕЉНО JE   да сви документи поднети у понуди буду повезани (упаковани)</w:t>
      </w:r>
      <w:r w:rsidRPr="00820FCA">
        <w:rPr>
          <w:rFonts w:ascii="Arial" w:eastAsia="TimesNewRomanPSMT" w:hAnsi="Arial" w:cs="Arial"/>
          <w:bCs/>
          <w:lang w:val="ru-RU"/>
        </w:rPr>
        <w:t xml:space="preserve"> у целини тако да се не могу накнадно убацити, одстранити или заменити појединачни листови, односно прилози - што значи да поднета целокупна документација буде адекватно обезбеђена, спакована, повезана (пвц фасцикла или слично) </w:t>
      </w:r>
    </w:p>
    <w:p w:rsidR="003678A7" w:rsidRPr="00820FCA" w:rsidRDefault="003678A7" w:rsidP="003678A7">
      <w:pPr>
        <w:autoSpaceDE w:val="0"/>
        <w:autoSpaceDN w:val="0"/>
        <w:adjustRightInd w:val="0"/>
        <w:jc w:val="both"/>
        <w:rPr>
          <w:rFonts w:ascii="Arial" w:hAnsi="Arial" w:cs="Arial"/>
          <w:b/>
          <w:lang w:val="sr-Cyrl-CS"/>
        </w:rPr>
      </w:pPr>
      <w:r w:rsidRPr="00820FCA">
        <w:rPr>
          <w:rFonts w:ascii="Arial" w:hAnsi="Arial" w:cs="Arial"/>
          <w:b/>
          <w:lang w:val="sr-Cyrl-CS"/>
        </w:rPr>
        <w:t>Начин преузимања конкурсне документације, односно Интернет адреса где је конкурсна документација доступна:</w:t>
      </w:r>
    </w:p>
    <w:p w:rsidR="003678A7" w:rsidRPr="00820FCA" w:rsidRDefault="003678A7" w:rsidP="003678A7">
      <w:pPr>
        <w:autoSpaceDE w:val="0"/>
        <w:autoSpaceDN w:val="0"/>
        <w:adjustRightInd w:val="0"/>
        <w:ind w:left="585"/>
        <w:jc w:val="both"/>
        <w:rPr>
          <w:rFonts w:ascii="Arial" w:hAnsi="Arial" w:cs="Arial"/>
          <w:lang w:val="sr-Latn-CS"/>
        </w:rPr>
      </w:pPr>
      <w:r w:rsidRPr="00820FCA">
        <w:rPr>
          <w:rFonts w:ascii="Arial" w:hAnsi="Arial" w:cs="Arial"/>
          <w:lang w:val="sr-Cyrl-CS"/>
        </w:rPr>
        <w:lastRenderedPageBreak/>
        <w:t xml:space="preserve">-  </w:t>
      </w:r>
      <w:r w:rsidR="00157BDF">
        <w:rPr>
          <w:rFonts w:ascii="Arial" w:hAnsi="Arial" w:cs="Arial"/>
          <w:lang w:val="sr-Cyrl-CS"/>
        </w:rPr>
        <w:t xml:space="preserve"> </w:t>
      </w:r>
      <w:r w:rsidRPr="00820FCA">
        <w:rPr>
          <w:rFonts w:ascii="Arial" w:hAnsi="Arial" w:cs="Arial"/>
          <w:lang w:val="sr-Cyrl-CS"/>
        </w:rPr>
        <w:t xml:space="preserve"> Портал јавних набавки:</w:t>
      </w:r>
      <w:r w:rsidRPr="00820FCA">
        <w:rPr>
          <w:rFonts w:ascii="Arial" w:hAnsi="Arial" w:cs="Arial"/>
          <w:lang w:val="sr-Latn-CS"/>
        </w:rPr>
        <w:t>portal.ujn.gov.rs</w:t>
      </w:r>
    </w:p>
    <w:p w:rsidR="003678A7" w:rsidRPr="00820FCA" w:rsidRDefault="003678A7" w:rsidP="003678A7">
      <w:pPr>
        <w:rPr>
          <w:rFonts w:ascii="Arial" w:hAnsi="Arial" w:cs="Arial"/>
          <w:lang w:val="ru-RU"/>
        </w:rPr>
      </w:pPr>
      <w:r w:rsidRPr="00820FCA">
        <w:rPr>
          <w:rFonts w:ascii="Arial" w:hAnsi="Arial" w:cs="Arial"/>
          <w:lang w:val="sr-Latn-CS"/>
        </w:rPr>
        <w:t xml:space="preserve">         -  </w:t>
      </w:r>
      <w:r w:rsidRPr="00820FCA">
        <w:rPr>
          <w:rFonts w:ascii="Arial" w:hAnsi="Arial" w:cs="Arial"/>
          <w:lang w:val="sr-Cyrl-CS"/>
        </w:rPr>
        <w:t xml:space="preserve"> </w:t>
      </w:r>
      <w:r w:rsidR="00157BDF">
        <w:rPr>
          <w:rFonts w:ascii="Arial" w:hAnsi="Arial" w:cs="Arial"/>
          <w:lang w:val="sr-Cyrl-CS"/>
        </w:rPr>
        <w:t xml:space="preserve"> </w:t>
      </w:r>
      <w:r w:rsidRPr="00820FCA">
        <w:rPr>
          <w:rFonts w:ascii="Arial" w:hAnsi="Arial" w:cs="Arial"/>
          <w:lang w:val="sr-Cyrl-CS"/>
        </w:rPr>
        <w:t xml:space="preserve"> Интернет страницаНаручиоца www.opstinabor.rs</w:t>
      </w:r>
    </w:p>
    <w:p w:rsidR="003678A7" w:rsidRDefault="003678A7" w:rsidP="003678A7">
      <w:pPr>
        <w:autoSpaceDE w:val="0"/>
        <w:autoSpaceDN w:val="0"/>
        <w:adjustRightInd w:val="0"/>
        <w:jc w:val="both"/>
        <w:rPr>
          <w:rFonts w:ascii="Arial" w:hAnsi="Arial" w:cs="Arial"/>
          <w:lang w:val="sr-Cyrl-CS"/>
        </w:rPr>
      </w:pPr>
      <w:r w:rsidRPr="00820FCA">
        <w:rPr>
          <w:rFonts w:ascii="Arial" w:hAnsi="Arial" w:cs="Arial"/>
          <w:lang w:val="sr-Cyrl-CS"/>
        </w:rPr>
        <w:t xml:space="preserve">         -   Непосредно преузимање на адреси:</w:t>
      </w:r>
      <w:r w:rsidR="006574B0">
        <w:rPr>
          <w:rFonts w:ascii="Arial" w:hAnsi="Arial" w:cs="Arial"/>
          <w:lang w:val="sr-Cyrl-CS"/>
        </w:rPr>
        <w:t xml:space="preserve"> </w:t>
      </w:r>
      <w:r w:rsidR="00BD5308">
        <w:rPr>
          <w:rFonts w:ascii="Arial" w:hAnsi="Arial" w:cs="Arial"/>
          <w:lang w:val="sr-Cyrl-CS"/>
        </w:rPr>
        <w:t>Градска</w:t>
      </w:r>
      <w:r w:rsidRPr="00820FCA">
        <w:rPr>
          <w:rFonts w:ascii="Arial" w:hAnsi="Arial" w:cs="Arial"/>
          <w:lang w:val="sr-Cyrl-CS"/>
        </w:rPr>
        <w:t xml:space="preserve"> управа</w:t>
      </w:r>
      <w:r w:rsidR="00BD5308">
        <w:rPr>
          <w:rFonts w:ascii="Arial" w:hAnsi="Arial" w:cs="Arial"/>
          <w:lang w:val="sr-Cyrl-CS"/>
        </w:rPr>
        <w:t xml:space="preserve"> града</w:t>
      </w:r>
      <w:r w:rsidRPr="00820FCA">
        <w:rPr>
          <w:rFonts w:ascii="Arial" w:hAnsi="Arial" w:cs="Arial"/>
          <w:lang w:val="sr-Cyrl-CS"/>
        </w:rPr>
        <w:t xml:space="preserve"> Бор</w:t>
      </w:r>
      <w:r w:rsidR="00BD5308">
        <w:rPr>
          <w:rFonts w:ascii="Arial" w:hAnsi="Arial" w:cs="Arial"/>
          <w:lang w:val="sr-Cyrl-CS"/>
        </w:rPr>
        <w:t>а</w:t>
      </w:r>
      <w:r w:rsidRPr="00820FCA">
        <w:rPr>
          <w:rFonts w:ascii="Arial" w:hAnsi="Arial" w:cs="Arial"/>
          <w:lang w:val="sr-Cyrl-CS"/>
        </w:rPr>
        <w:t>,</w:t>
      </w:r>
      <w:r w:rsidR="00BD5308">
        <w:rPr>
          <w:rFonts w:ascii="Arial" w:hAnsi="Arial" w:cs="Arial"/>
          <w:lang w:val="sr-Cyrl-CS"/>
        </w:rPr>
        <w:t xml:space="preserve"> </w:t>
      </w:r>
      <w:r w:rsidRPr="00820FCA">
        <w:rPr>
          <w:rFonts w:ascii="Arial" w:hAnsi="Arial" w:cs="Arial"/>
          <w:lang w:val="sr-Cyrl-CS"/>
        </w:rPr>
        <w:t>ул. Моше Пијаде бр.3  - Служба за јавне набавке (сваког радног дана од 08,00 до 14,00 часова)</w:t>
      </w:r>
    </w:p>
    <w:p w:rsidR="00D17483" w:rsidRDefault="00D17483" w:rsidP="003678A7">
      <w:pPr>
        <w:autoSpaceDE w:val="0"/>
        <w:autoSpaceDN w:val="0"/>
        <w:adjustRightInd w:val="0"/>
        <w:jc w:val="both"/>
        <w:rPr>
          <w:rFonts w:ascii="Arial" w:hAnsi="Arial" w:cs="Arial"/>
          <w:lang w:val="sr-Cyrl-CS"/>
        </w:rPr>
      </w:pPr>
    </w:p>
    <w:p w:rsidR="003678A7" w:rsidRPr="000827C9" w:rsidRDefault="003678A7" w:rsidP="003678A7">
      <w:pPr>
        <w:pBdr>
          <w:top w:val="single" w:sz="4" w:space="0" w:color="auto"/>
          <w:left w:val="single" w:sz="4" w:space="4" w:color="auto"/>
          <w:bottom w:val="single" w:sz="4" w:space="1" w:color="auto"/>
          <w:right w:val="single" w:sz="4" w:space="4" w:color="auto"/>
        </w:pBdr>
        <w:autoSpaceDE w:val="0"/>
        <w:autoSpaceDN w:val="0"/>
        <w:adjustRightInd w:val="0"/>
        <w:jc w:val="both"/>
        <w:rPr>
          <w:rFonts w:ascii="Arial" w:hAnsi="Arial" w:cs="Arial"/>
          <w:b/>
          <w:lang w:val="sr-Cyrl-CS"/>
        </w:rPr>
      </w:pPr>
      <w:r w:rsidRPr="00820FCA">
        <w:rPr>
          <w:rFonts w:ascii="Arial" w:hAnsi="Arial" w:cs="Arial"/>
          <w:b/>
          <w:lang w:val="sr-Cyrl-CS"/>
        </w:rPr>
        <w:t xml:space="preserve">РОК ЗА ПОДНОШЕЊЕ </w:t>
      </w:r>
      <w:r w:rsidRPr="000827C9">
        <w:rPr>
          <w:rFonts w:ascii="Arial" w:hAnsi="Arial" w:cs="Arial"/>
          <w:b/>
          <w:lang w:val="sr-Cyrl-CS"/>
        </w:rPr>
        <w:t xml:space="preserve">ПОНУДА ЈЕ  </w:t>
      </w:r>
      <w:r w:rsidR="00281DE8">
        <w:rPr>
          <w:rFonts w:ascii="Arial" w:hAnsi="Arial" w:cs="Arial"/>
          <w:b/>
        </w:rPr>
        <w:t>01</w:t>
      </w:r>
      <w:r w:rsidRPr="000827C9">
        <w:rPr>
          <w:rFonts w:ascii="Arial" w:hAnsi="Arial" w:cs="Arial"/>
          <w:b/>
          <w:lang w:val="ru-RU"/>
        </w:rPr>
        <w:t>.</w:t>
      </w:r>
      <w:r w:rsidR="0017665C">
        <w:rPr>
          <w:rFonts w:ascii="Arial" w:hAnsi="Arial" w:cs="Arial"/>
          <w:b/>
          <w:lang w:val="ru-RU"/>
        </w:rPr>
        <w:t>0</w:t>
      </w:r>
      <w:r w:rsidR="00281DE8">
        <w:rPr>
          <w:rFonts w:ascii="Arial" w:hAnsi="Arial" w:cs="Arial"/>
          <w:b/>
        </w:rPr>
        <w:t>4</w:t>
      </w:r>
      <w:r w:rsidRPr="000827C9">
        <w:rPr>
          <w:rFonts w:ascii="Arial" w:hAnsi="Arial" w:cs="Arial"/>
          <w:b/>
          <w:lang w:val="ru-RU"/>
        </w:rPr>
        <w:t>.201</w:t>
      </w:r>
      <w:r w:rsidR="0017665C">
        <w:rPr>
          <w:rFonts w:ascii="Arial" w:hAnsi="Arial" w:cs="Arial"/>
          <w:b/>
          <w:lang w:val="ru-RU"/>
        </w:rPr>
        <w:t>9</w:t>
      </w:r>
      <w:r w:rsidRPr="000827C9">
        <w:rPr>
          <w:rFonts w:ascii="Arial" w:hAnsi="Arial" w:cs="Arial"/>
          <w:b/>
          <w:lang w:val="ru-RU"/>
        </w:rPr>
        <w:t>.</w:t>
      </w:r>
      <w:r w:rsidRPr="000827C9">
        <w:rPr>
          <w:rFonts w:ascii="Arial" w:hAnsi="Arial" w:cs="Arial"/>
          <w:b/>
          <w:lang w:val="sr-Cyrl-CS"/>
        </w:rPr>
        <w:t>године до 1</w:t>
      </w:r>
      <w:r w:rsidR="00332587">
        <w:rPr>
          <w:rFonts w:ascii="Arial" w:hAnsi="Arial" w:cs="Arial"/>
          <w:b/>
          <w:lang/>
        </w:rPr>
        <w:t>1</w:t>
      </w:r>
      <w:r w:rsidRPr="000827C9">
        <w:rPr>
          <w:rFonts w:ascii="Arial" w:hAnsi="Arial" w:cs="Arial"/>
          <w:b/>
          <w:lang w:val="sr-Cyrl-CS"/>
        </w:rPr>
        <w:t>,00 часова.</w:t>
      </w:r>
    </w:p>
    <w:p w:rsidR="003678A7" w:rsidRPr="000827C9" w:rsidRDefault="003678A7" w:rsidP="003678A7">
      <w:pPr>
        <w:autoSpaceDE w:val="0"/>
        <w:autoSpaceDN w:val="0"/>
        <w:adjustRightInd w:val="0"/>
        <w:jc w:val="both"/>
        <w:rPr>
          <w:rFonts w:ascii="Arial" w:hAnsi="Arial" w:cs="Arial"/>
          <w:lang w:val="sr-Cyrl-CS"/>
        </w:rPr>
      </w:pPr>
    </w:p>
    <w:p w:rsidR="003678A7" w:rsidRPr="000827C9" w:rsidRDefault="003678A7" w:rsidP="003678A7">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lang w:val="sr-Latn-CS"/>
        </w:rPr>
      </w:pPr>
      <w:r w:rsidRPr="000827C9">
        <w:rPr>
          <w:rFonts w:ascii="Arial" w:hAnsi="Arial" w:cs="Arial"/>
          <w:lang w:val="ru-RU"/>
        </w:rPr>
        <w:t xml:space="preserve">Понуда се сматра благовременом уколико је примљена од стране наручиоца </w:t>
      </w:r>
      <w:r w:rsidRPr="000827C9">
        <w:rPr>
          <w:rFonts w:ascii="Arial" w:hAnsi="Arial" w:cs="Arial"/>
          <w:b/>
          <w:lang w:val="ru-RU"/>
        </w:rPr>
        <w:t xml:space="preserve">до  </w:t>
      </w:r>
      <w:r w:rsidR="00281DE8">
        <w:rPr>
          <w:rFonts w:ascii="Arial" w:hAnsi="Arial" w:cs="Arial"/>
          <w:b/>
        </w:rPr>
        <w:t>01</w:t>
      </w:r>
      <w:r w:rsidR="005F42DF">
        <w:rPr>
          <w:rFonts w:ascii="Arial" w:hAnsi="Arial" w:cs="Arial"/>
          <w:b/>
          <w:lang w:val="ru-RU"/>
        </w:rPr>
        <w:t>.</w:t>
      </w:r>
      <w:r w:rsidR="0017665C">
        <w:rPr>
          <w:rFonts w:ascii="Arial" w:hAnsi="Arial" w:cs="Arial"/>
          <w:b/>
          <w:lang w:val="ru-RU"/>
        </w:rPr>
        <w:t>0</w:t>
      </w:r>
      <w:r w:rsidR="00281DE8">
        <w:rPr>
          <w:rFonts w:ascii="Arial" w:hAnsi="Arial" w:cs="Arial"/>
          <w:b/>
        </w:rPr>
        <w:t>4</w:t>
      </w:r>
      <w:r w:rsidRPr="000827C9">
        <w:rPr>
          <w:rFonts w:ascii="Arial" w:hAnsi="Arial" w:cs="Arial"/>
          <w:b/>
          <w:lang w:val="ru-RU"/>
        </w:rPr>
        <w:t>.201</w:t>
      </w:r>
      <w:r w:rsidR="0017665C">
        <w:rPr>
          <w:rFonts w:ascii="Arial" w:hAnsi="Arial" w:cs="Arial"/>
          <w:b/>
          <w:lang w:val="ru-RU"/>
        </w:rPr>
        <w:t>9</w:t>
      </w:r>
      <w:r w:rsidRPr="000827C9">
        <w:rPr>
          <w:rFonts w:ascii="Arial" w:hAnsi="Arial" w:cs="Arial"/>
          <w:b/>
          <w:lang w:val="ru-RU"/>
        </w:rPr>
        <w:t>.</w:t>
      </w:r>
      <w:r w:rsidRPr="000827C9">
        <w:rPr>
          <w:rFonts w:ascii="Arial" w:hAnsi="Arial" w:cs="Arial"/>
          <w:b/>
          <w:lang w:val="sr-Cyrl-CS"/>
        </w:rPr>
        <w:t>године до 1</w:t>
      </w:r>
      <w:r w:rsidR="00332587">
        <w:rPr>
          <w:rFonts w:ascii="Arial" w:hAnsi="Arial" w:cs="Arial"/>
          <w:b/>
          <w:lang/>
        </w:rPr>
        <w:t>1</w:t>
      </w:r>
      <w:r w:rsidRPr="000827C9">
        <w:rPr>
          <w:rFonts w:ascii="Arial" w:hAnsi="Arial" w:cs="Arial"/>
          <w:b/>
          <w:lang w:val="sr-Cyrl-CS"/>
        </w:rPr>
        <w:t>,00 часова</w:t>
      </w:r>
    </w:p>
    <w:p w:rsidR="003678A7" w:rsidRPr="000827C9" w:rsidRDefault="003678A7" w:rsidP="003678A7">
      <w:pPr>
        <w:autoSpaceDE w:val="0"/>
        <w:autoSpaceDN w:val="0"/>
        <w:adjustRightInd w:val="0"/>
        <w:jc w:val="both"/>
        <w:rPr>
          <w:rFonts w:ascii="Arial" w:hAnsi="Arial" w:cs="Arial"/>
          <w:lang w:val="ru-RU"/>
        </w:rPr>
      </w:pPr>
      <w:r w:rsidRPr="000827C9">
        <w:rPr>
          <w:rFonts w:ascii="Arial" w:hAnsi="Arial" w:cs="Arial"/>
          <w:lang w:val="ru-RU"/>
        </w:rPr>
        <w:t xml:space="preserve">          Наручилац ће, по пријему одређене понуде, на коверти, односно кутији у којој се понуда налази, обележити </w:t>
      </w:r>
      <w:r w:rsidRPr="000827C9">
        <w:rPr>
          <w:rFonts w:ascii="Arial" w:hAnsi="Arial" w:cs="Arial"/>
          <w:b/>
          <w:lang w:val="ru-RU"/>
        </w:rPr>
        <w:t>време пријема и евидентирати број и датум понуде</w:t>
      </w:r>
      <w:r w:rsidRPr="000827C9">
        <w:rPr>
          <w:rFonts w:ascii="Arial" w:hAnsi="Arial" w:cs="Arial"/>
          <w:lang w:val="ru-RU"/>
        </w:rPr>
        <w:t xml:space="preserve"> према редоследу приспећа. Уколико је понуда </w:t>
      </w:r>
      <w:r w:rsidRPr="000827C9">
        <w:rPr>
          <w:rFonts w:ascii="Arial" w:hAnsi="Arial" w:cs="Arial"/>
          <w:b/>
          <w:lang w:val="ru-RU"/>
        </w:rPr>
        <w:t>достављена непосредно</w:t>
      </w:r>
      <w:r w:rsidRPr="000827C9">
        <w:rPr>
          <w:rFonts w:ascii="Arial" w:hAnsi="Arial" w:cs="Arial"/>
          <w:lang w:val="ru-RU"/>
        </w:rPr>
        <w:t xml:space="preserve"> наручилац ће понуђачу </w:t>
      </w:r>
      <w:r w:rsidRPr="000827C9">
        <w:rPr>
          <w:rFonts w:ascii="Arial" w:hAnsi="Arial" w:cs="Arial"/>
          <w:b/>
          <w:lang w:val="ru-RU"/>
        </w:rPr>
        <w:t>предати потврду пријема понуде</w:t>
      </w:r>
      <w:r w:rsidRPr="000827C9">
        <w:rPr>
          <w:rFonts w:ascii="Arial" w:hAnsi="Arial" w:cs="Arial"/>
          <w:lang w:val="ru-RU"/>
        </w:rPr>
        <w:t>. У потврди о пријему наручилац ће навести датум и сат пријема понуде.</w:t>
      </w:r>
    </w:p>
    <w:p w:rsidR="003678A7" w:rsidRPr="000827C9" w:rsidRDefault="003678A7" w:rsidP="003678A7">
      <w:pPr>
        <w:autoSpaceDE w:val="0"/>
        <w:autoSpaceDN w:val="0"/>
        <w:adjustRightInd w:val="0"/>
        <w:jc w:val="both"/>
        <w:rPr>
          <w:rFonts w:ascii="Arial" w:hAnsi="Arial" w:cs="Arial"/>
          <w:lang w:val="ru-RU"/>
        </w:rPr>
      </w:pPr>
      <w:r w:rsidRPr="000827C9">
        <w:rPr>
          <w:rFonts w:ascii="Arial" w:hAnsi="Arial" w:cs="Arial"/>
          <w:lang w:val="ru-RU"/>
        </w:rPr>
        <w:t xml:space="preserve">           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w:t>
      </w:r>
      <w:r w:rsidRPr="000827C9">
        <w:rPr>
          <w:rFonts w:ascii="Arial" w:hAnsi="Arial" w:cs="Arial"/>
          <w:b/>
          <w:lang w:val="ru-RU"/>
        </w:rPr>
        <w:t>неблаговременом.</w:t>
      </w:r>
      <w:r w:rsidRPr="000827C9">
        <w:rPr>
          <w:rFonts w:ascii="Arial" w:hAnsi="Arial" w:cs="Arial"/>
          <w:lang w:val="ru-RU"/>
        </w:rPr>
        <w:t xml:space="preserve"> Ако је поднета неблаговремена понуда, наручилац ће је по окончању поступка отварања вратити неотворену понуђачу, са назнаком да је поднета неблаговремено.</w:t>
      </w:r>
    </w:p>
    <w:p w:rsidR="003678A7" w:rsidRPr="006128F7" w:rsidRDefault="003678A7" w:rsidP="003678A7">
      <w:pPr>
        <w:jc w:val="both"/>
        <w:rPr>
          <w:rFonts w:ascii="Arial" w:eastAsia="TimesNewRomanPSMT" w:hAnsi="Arial" w:cs="Arial"/>
          <w:lang w:val="ru-RU"/>
        </w:rPr>
      </w:pPr>
      <w:r w:rsidRPr="000827C9">
        <w:rPr>
          <w:rFonts w:ascii="Arial" w:hAnsi="Arial" w:cs="Arial"/>
          <w:b/>
          <w:lang w:val="sr-Cyrl-CS"/>
        </w:rPr>
        <w:t xml:space="preserve">        Место,време и начин отварања понуда: </w:t>
      </w:r>
      <w:r w:rsidRPr="000827C9">
        <w:rPr>
          <w:rFonts w:ascii="Arial" w:hAnsi="Arial" w:cs="Arial"/>
          <w:lang w:val="sr-Cyrl-CS"/>
        </w:rPr>
        <w:t>Отварање понуда је јавно и одржаће се одмах након истека рока за подношење понуда дана</w:t>
      </w:r>
      <w:r w:rsidR="004D0855">
        <w:rPr>
          <w:rFonts w:ascii="Arial" w:hAnsi="Arial" w:cs="Arial"/>
          <w:b/>
        </w:rPr>
        <w:t xml:space="preserve">  </w:t>
      </w:r>
      <w:r w:rsidR="00281DE8">
        <w:rPr>
          <w:rFonts w:ascii="Arial" w:hAnsi="Arial" w:cs="Arial"/>
          <w:b/>
        </w:rPr>
        <w:t>01</w:t>
      </w:r>
      <w:r w:rsidR="00FA1D80">
        <w:rPr>
          <w:rFonts w:ascii="Arial" w:hAnsi="Arial" w:cs="Arial"/>
          <w:b/>
        </w:rPr>
        <w:t>.</w:t>
      </w:r>
      <w:r w:rsidR="00332587">
        <w:rPr>
          <w:rFonts w:ascii="Arial" w:hAnsi="Arial" w:cs="Arial"/>
          <w:b/>
          <w:lang/>
        </w:rPr>
        <w:t xml:space="preserve"> априла </w:t>
      </w:r>
      <w:r w:rsidRPr="000827C9">
        <w:rPr>
          <w:rFonts w:ascii="Arial" w:hAnsi="Arial" w:cs="Arial"/>
          <w:b/>
          <w:lang w:val="ru-RU"/>
        </w:rPr>
        <w:t>201</w:t>
      </w:r>
      <w:r w:rsidR="0017665C">
        <w:rPr>
          <w:rFonts w:ascii="Arial" w:hAnsi="Arial" w:cs="Arial"/>
          <w:b/>
          <w:lang w:val="ru-RU"/>
        </w:rPr>
        <w:t>9</w:t>
      </w:r>
      <w:r w:rsidRPr="000827C9">
        <w:rPr>
          <w:rFonts w:ascii="Arial" w:hAnsi="Arial" w:cs="Arial"/>
          <w:b/>
          <w:lang w:val="ru-RU"/>
        </w:rPr>
        <w:t>.</w:t>
      </w:r>
      <w:r w:rsidRPr="000827C9">
        <w:rPr>
          <w:rFonts w:ascii="Arial" w:hAnsi="Arial" w:cs="Arial"/>
          <w:b/>
          <w:lang w:val="sr-Cyrl-CS"/>
        </w:rPr>
        <w:t>године у 1</w:t>
      </w:r>
      <w:r w:rsidR="00332587">
        <w:rPr>
          <w:rFonts w:ascii="Arial" w:hAnsi="Arial" w:cs="Arial"/>
          <w:b/>
          <w:lang w:val="sr-Cyrl-CS"/>
        </w:rPr>
        <w:t>2</w:t>
      </w:r>
      <w:r w:rsidRPr="000827C9">
        <w:rPr>
          <w:rFonts w:ascii="Arial" w:hAnsi="Arial" w:cs="Arial"/>
          <w:b/>
          <w:lang w:val="sr-Cyrl-CS"/>
        </w:rPr>
        <w:t>,00</w:t>
      </w:r>
      <w:r w:rsidRPr="006128F7">
        <w:rPr>
          <w:rFonts w:ascii="Arial" w:hAnsi="Arial" w:cs="Arial"/>
          <w:lang w:val="sr-Cyrl-CS"/>
        </w:rPr>
        <w:t xml:space="preserve"> часова на адреси Наручиоца - ул. Моше Пијаде 3, Бор,</w:t>
      </w:r>
      <w:r w:rsidR="006128F7" w:rsidRPr="006128F7">
        <w:rPr>
          <w:rFonts w:ascii="Arial" w:eastAsia="TimesNewRomanPSMT" w:hAnsi="Arial" w:cs="Arial"/>
          <w:color w:val="000000"/>
          <w:kern w:val="2"/>
          <w:lang w:val="ru-RU"/>
        </w:rPr>
        <w:t xml:space="preserve"> </w:t>
      </w:r>
      <w:r w:rsidR="006C7466">
        <w:rPr>
          <w:rFonts w:ascii="Arial" w:eastAsia="TimesNewRomanPSMT" w:hAnsi="Arial" w:cs="Arial"/>
          <w:color w:val="000000"/>
          <w:kern w:val="2"/>
          <w:lang w:val="ru-RU"/>
        </w:rPr>
        <w:t xml:space="preserve">приземље, сала бр.3, </w:t>
      </w:r>
      <w:r w:rsidR="006128F7" w:rsidRPr="006128F7">
        <w:rPr>
          <w:rFonts w:ascii="Arial" w:eastAsia="TimesNewRomanPSMT" w:hAnsi="Arial" w:cs="Arial"/>
          <w:color w:val="000000"/>
          <w:kern w:val="2"/>
          <w:lang w:val="ru-RU"/>
        </w:rPr>
        <w:t>у</w:t>
      </w:r>
      <w:r w:rsidRPr="006128F7">
        <w:rPr>
          <w:rFonts w:ascii="Arial" w:hAnsi="Arial" w:cs="Arial"/>
          <w:lang w:val="sr-Cyrl-CS"/>
        </w:rPr>
        <w:t xml:space="preserve">  присуству чланова Комисије за предметну јавну набавку.</w:t>
      </w:r>
    </w:p>
    <w:p w:rsidR="003678A7" w:rsidRPr="00820FCA" w:rsidRDefault="003678A7" w:rsidP="003678A7">
      <w:pPr>
        <w:jc w:val="both"/>
        <w:rPr>
          <w:rFonts w:ascii="Arial" w:hAnsi="Arial" w:cs="Arial"/>
          <w:b/>
          <w:lang w:val="sr-Cyrl-CS"/>
        </w:rPr>
      </w:pPr>
      <w:r w:rsidRPr="006128F7">
        <w:rPr>
          <w:rFonts w:ascii="Arial" w:hAnsi="Arial" w:cs="Arial"/>
          <w:b/>
          <w:lang w:val="sr-Cyrl-CS"/>
        </w:rPr>
        <w:t xml:space="preserve">Услови под којим представници понуђача могу учествовати  у поступку отварања понуда: </w:t>
      </w:r>
      <w:r w:rsidRPr="006128F7">
        <w:rPr>
          <w:rFonts w:ascii="Arial" w:hAnsi="Arial" w:cs="Arial"/>
          <w:lang w:val="sr-Cyrl-CS"/>
        </w:rPr>
        <w:t>У поступку отварања понуда могу учествовати опуномоћени представници понуђача. Пре почетка поступка јавног отварања понуда, представници понуђача који ће присуствовати поступку</w:t>
      </w:r>
      <w:r w:rsidRPr="00820FCA">
        <w:rPr>
          <w:rFonts w:ascii="Arial" w:hAnsi="Arial" w:cs="Arial"/>
          <w:lang w:val="sr-Cyrl-CS"/>
        </w:rPr>
        <w:t xml:space="preserve"> отварања понуда дужни су да Комисији предају  уредна писмена пуномођја, на основу којих ће доказати овлашћење за учешће у поступку јавног отварања понуде. </w:t>
      </w:r>
    </w:p>
    <w:p w:rsidR="003678A7" w:rsidRPr="00820FCA" w:rsidRDefault="003678A7" w:rsidP="003678A7">
      <w:pPr>
        <w:jc w:val="both"/>
        <w:rPr>
          <w:rFonts w:ascii="Arial" w:hAnsi="Arial" w:cs="Arial"/>
          <w:lang w:val="sr-Cyrl-CS"/>
        </w:rPr>
      </w:pPr>
    </w:p>
    <w:p w:rsidR="003678A7" w:rsidRPr="00820FCA" w:rsidRDefault="003678A7" w:rsidP="003678A7">
      <w:pPr>
        <w:jc w:val="both"/>
        <w:rPr>
          <w:rFonts w:ascii="Arial" w:hAnsi="Arial" w:cs="Arial"/>
          <w:b/>
          <w:bCs/>
          <w:iCs/>
          <w:lang w:val="sr-Cyrl-CS"/>
        </w:rPr>
      </w:pPr>
      <w:r w:rsidRPr="00820FCA">
        <w:rPr>
          <w:rFonts w:ascii="Arial" w:hAnsi="Arial" w:cs="Arial"/>
          <w:b/>
          <w:iCs/>
          <w:lang w:val="ru-RU"/>
        </w:rPr>
        <w:t>3.</w:t>
      </w:r>
      <w:r w:rsidRPr="00820FCA">
        <w:rPr>
          <w:rFonts w:ascii="Arial" w:hAnsi="Arial" w:cs="Arial"/>
          <w:b/>
          <w:bCs/>
          <w:iCs/>
          <w:lang w:val="ru-RU"/>
        </w:rPr>
        <w:t xml:space="preserve"> ПАРТИЈЕ</w:t>
      </w:r>
    </w:p>
    <w:p w:rsidR="003678A7" w:rsidRPr="00820FCA" w:rsidRDefault="003678A7" w:rsidP="003678A7">
      <w:pPr>
        <w:autoSpaceDE w:val="0"/>
        <w:autoSpaceDN w:val="0"/>
        <w:adjustRightInd w:val="0"/>
        <w:jc w:val="both"/>
        <w:rPr>
          <w:rFonts w:ascii="Arial" w:hAnsi="Arial" w:cs="Arial"/>
          <w:lang w:val="ru-RU"/>
        </w:rPr>
      </w:pPr>
      <w:r w:rsidRPr="00820FCA">
        <w:rPr>
          <w:rFonts w:ascii="Arial" w:hAnsi="Arial" w:cs="Arial"/>
          <w:lang w:val="ru-RU"/>
        </w:rPr>
        <w:t>Предмет јавне набавке није обликован по партијама</w:t>
      </w:r>
      <w:r w:rsidR="006574B0">
        <w:rPr>
          <w:rFonts w:ascii="Arial" w:hAnsi="Arial" w:cs="Arial"/>
          <w:lang w:val="ru-RU"/>
        </w:rPr>
        <w:t>.</w:t>
      </w:r>
      <w:r w:rsidRPr="00820FCA">
        <w:rPr>
          <w:rFonts w:ascii="Arial" w:hAnsi="Arial" w:cs="Arial"/>
          <w:lang w:val="ru-RU"/>
        </w:rPr>
        <w:t xml:space="preserve"> </w:t>
      </w:r>
    </w:p>
    <w:p w:rsidR="003678A7" w:rsidRPr="00820FCA" w:rsidRDefault="003678A7" w:rsidP="003678A7">
      <w:pPr>
        <w:jc w:val="both"/>
        <w:rPr>
          <w:rFonts w:ascii="Arial" w:hAnsi="Arial" w:cs="Arial"/>
          <w:lang w:val="ru-RU"/>
        </w:rPr>
      </w:pPr>
    </w:p>
    <w:p w:rsidR="003678A7" w:rsidRPr="00820FCA" w:rsidRDefault="003678A7" w:rsidP="003678A7">
      <w:pPr>
        <w:jc w:val="both"/>
        <w:rPr>
          <w:rFonts w:ascii="Arial" w:hAnsi="Arial" w:cs="Arial"/>
          <w:bCs/>
          <w:iCs/>
          <w:lang w:val="sr-Cyrl-CS"/>
        </w:rPr>
      </w:pPr>
      <w:r w:rsidRPr="00820FCA">
        <w:rPr>
          <w:rFonts w:ascii="Arial" w:hAnsi="Arial" w:cs="Arial"/>
          <w:b/>
          <w:iCs/>
          <w:lang w:val="ru-RU"/>
        </w:rPr>
        <w:t>4.</w:t>
      </w:r>
      <w:r w:rsidRPr="00820FCA">
        <w:rPr>
          <w:rFonts w:ascii="Arial" w:hAnsi="Arial" w:cs="Arial"/>
          <w:b/>
          <w:bCs/>
          <w:iCs/>
          <w:lang w:val="ru-RU"/>
        </w:rPr>
        <w:t xml:space="preserve">  ПОНУДА СА ВАРИЈАНТАМА</w:t>
      </w:r>
    </w:p>
    <w:p w:rsidR="003678A7" w:rsidRPr="00820FCA" w:rsidRDefault="003678A7" w:rsidP="003678A7">
      <w:pPr>
        <w:jc w:val="both"/>
        <w:rPr>
          <w:rFonts w:ascii="Arial" w:hAnsi="Arial" w:cs="Arial"/>
          <w:b/>
          <w:bCs/>
          <w:i/>
          <w:iCs/>
          <w:lang w:val="ru-RU"/>
        </w:rPr>
      </w:pPr>
      <w:r w:rsidRPr="00820FCA">
        <w:rPr>
          <w:rFonts w:ascii="Arial" w:hAnsi="Arial" w:cs="Arial"/>
          <w:bCs/>
          <w:iCs/>
          <w:lang w:val="ru-RU"/>
        </w:rPr>
        <w:t>Подношење понуде са варијантама није дозвољено.</w:t>
      </w:r>
    </w:p>
    <w:p w:rsidR="003678A7" w:rsidRDefault="003678A7" w:rsidP="003678A7">
      <w:pPr>
        <w:jc w:val="both"/>
        <w:rPr>
          <w:rFonts w:ascii="Arial" w:hAnsi="Arial" w:cs="Arial"/>
          <w:lang w:val="ru-RU"/>
        </w:rPr>
      </w:pPr>
    </w:p>
    <w:p w:rsidR="003678A7" w:rsidRPr="00820FCA" w:rsidRDefault="003678A7" w:rsidP="003678A7">
      <w:pPr>
        <w:jc w:val="both"/>
        <w:rPr>
          <w:rFonts w:ascii="Arial" w:hAnsi="Arial" w:cs="Arial"/>
          <w:lang w:val="sr-Cyrl-CS"/>
        </w:rPr>
      </w:pPr>
      <w:r w:rsidRPr="00820FCA">
        <w:rPr>
          <w:rFonts w:ascii="Arial" w:hAnsi="Arial" w:cs="Arial"/>
          <w:b/>
          <w:bCs/>
          <w:iCs/>
          <w:lang w:val="ru-RU"/>
        </w:rPr>
        <w:t xml:space="preserve">5. </w:t>
      </w:r>
      <w:r w:rsidRPr="00820FCA">
        <w:rPr>
          <w:rFonts w:ascii="Arial" w:hAnsi="Arial" w:cs="Arial"/>
          <w:b/>
          <w:iCs/>
          <w:lang w:val="ru-RU"/>
        </w:rPr>
        <w:t>НАЧИН ИЗМЕНЕ, ДОПУНЕ И ОПОЗИВА ПОНУДЕ</w:t>
      </w:r>
    </w:p>
    <w:p w:rsidR="003678A7" w:rsidRPr="00820FCA" w:rsidRDefault="003678A7" w:rsidP="003678A7">
      <w:pPr>
        <w:jc w:val="both"/>
        <w:rPr>
          <w:rFonts w:ascii="Arial" w:hAnsi="Arial" w:cs="Arial"/>
          <w:lang w:val="ru-RU"/>
        </w:rPr>
      </w:pPr>
      <w:r w:rsidRPr="00820FCA">
        <w:rPr>
          <w:rFonts w:ascii="Arial" w:hAnsi="Arial" w:cs="Arial"/>
          <w:lang w:val="ru-RU"/>
        </w:rPr>
        <w:t xml:space="preserve">У року за подношење понуде понуђач може да измени, допуни или опозове своју понуду на начин који је одређен за подношење понуде. Понуђач је дужан да јасно назначи који део понуде мења односно која документа накнадно доставља. </w:t>
      </w:r>
    </w:p>
    <w:p w:rsidR="003678A7" w:rsidRPr="00820FCA" w:rsidRDefault="003678A7" w:rsidP="003678A7">
      <w:pPr>
        <w:jc w:val="both"/>
        <w:rPr>
          <w:rFonts w:ascii="Arial" w:eastAsia="TimesNewRomanPSMT" w:hAnsi="Arial" w:cs="Arial"/>
          <w:bCs/>
          <w:iCs/>
          <w:lang w:val="ru-RU"/>
        </w:rPr>
      </w:pPr>
      <w:r w:rsidRPr="00820FCA">
        <w:rPr>
          <w:rFonts w:ascii="Arial" w:eastAsia="TimesNewRomanPSMT" w:hAnsi="Arial" w:cs="Arial"/>
          <w:bCs/>
          <w:iCs/>
          <w:lang w:val="ru-RU"/>
        </w:rPr>
        <w:t>Измену, допуну или опозив понуде треба доставити на адресу</w:t>
      </w:r>
      <w:r w:rsidRPr="00820FCA">
        <w:rPr>
          <w:rFonts w:ascii="Arial" w:eastAsia="TimesNewRomanPSMT" w:hAnsi="Arial" w:cs="Arial"/>
          <w:bCs/>
          <w:lang w:val="sr-Cyrl-CS"/>
        </w:rPr>
        <w:t xml:space="preserve">: </w:t>
      </w:r>
      <w:r w:rsidR="00DB0C3E">
        <w:rPr>
          <w:rFonts w:ascii="Arial" w:eastAsia="TimesNewRomanPSMT" w:hAnsi="Arial" w:cs="Arial"/>
          <w:bCs/>
          <w:lang w:val="sr-Cyrl-CS"/>
        </w:rPr>
        <w:t>Градска</w:t>
      </w:r>
      <w:r w:rsidRPr="00820FCA">
        <w:rPr>
          <w:rFonts w:ascii="Arial" w:eastAsia="TimesNewRomanPSMT" w:hAnsi="Arial" w:cs="Arial"/>
          <w:bCs/>
          <w:lang w:val="sr-Cyrl-CS"/>
        </w:rPr>
        <w:t xml:space="preserve"> управа </w:t>
      </w:r>
      <w:r w:rsidR="00DB0C3E">
        <w:rPr>
          <w:rFonts w:ascii="Arial" w:eastAsia="TimesNewRomanPSMT" w:hAnsi="Arial" w:cs="Arial"/>
          <w:bCs/>
          <w:lang w:val="sr-Cyrl-CS"/>
        </w:rPr>
        <w:t>града</w:t>
      </w:r>
      <w:r w:rsidRPr="00820FCA">
        <w:rPr>
          <w:rFonts w:ascii="Arial" w:eastAsia="TimesNewRomanPSMT" w:hAnsi="Arial" w:cs="Arial"/>
          <w:bCs/>
          <w:lang w:val="sr-Cyrl-CS"/>
        </w:rPr>
        <w:t xml:space="preserve"> Бор</w:t>
      </w:r>
      <w:r w:rsidR="00DB0C3E">
        <w:rPr>
          <w:rFonts w:ascii="Arial" w:eastAsia="TimesNewRomanPSMT" w:hAnsi="Arial" w:cs="Arial"/>
          <w:bCs/>
          <w:lang w:val="sr-Cyrl-CS"/>
        </w:rPr>
        <w:t>а</w:t>
      </w:r>
      <w:r w:rsidRPr="00820FCA">
        <w:rPr>
          <w:rFonts w:ascii="Arial" w:eastAsia="TimesNewRomanPSMT" w:hAnsi="Arial" w:cs="Arial"/>
          <w:bCs/>
          <w:lang w:val="sr-Cyrl-CS"/>
        </w:rPr>
        <w:t xml:space="preserve"> – 19210 Бор, ул. Моше Пијаде бр. 3</w:t>
      </w:r>
      <w:r w:rsidRPr="00820FCA">
        <w:rPr>
          <w:rFonts w:ascii="Arial" w:eastAsia="TimesNewRomanPSMT" w:hAnsi="Arial" w:cs="Arial"/>
          <w:bCs/>
          <w:iCs/>
          <w:lang w:val="ru-RU"/>
        </w:rPr>
        <w:t>:</w:t>
      </w:r>
      <w:r w:rsidRPr="00820FCA">
        <w:rPr>
          <w:rFonts w:ascii="Arial" w:hAnsi="Arial" w:cs="Arial"/>
          <w:i/>
          <w:iCs/>
          <w:lang w:val="ru-RU"/>
        </w:rPr>
        <w:t>,</w:t>
      </w:r>
      <w:r w:rsidRPr="00820FCA">
        <w:rPr>
          <w:rFonts w:ascii="Arial" w:eastAsia="TimesNewRomanPSMT" w:hAnsi="Arial" w:cs="Arial"/>
          <w:bCs/>
          <w:iCs/>
          <w:lang w:val="ru-RU"/>
        </w:rPr>
        <w:t>са назнаком:</w:t>
      </w:r>
    </w:p>
    <w:p w:rsidR="003678A7" w:rsidRPr="00CC4533" w:rsidRDefault="003678A7" w:rsidP="00CC4533">
      <w:pPr>
        <w:suppressAutoHyphens/>
        <w:spacing w:line="100" w:lineRule="atLeast"/>
        <w:jc w:val="both"/>
        <w:rPr>
          <w:rFonts w:ascii="Arial" w:hAnsi="Arial" w:cs="Arial"/>
          <w:b/>
          <w:lang w:val="sr-Cyrl-CS"/>
        </w:rPr>
      </w:pPr>
      <w:r w:rsidRPr="00DB0C3E">
        <w:rPr>
          <w:rFonts w:ascii="Arial" w:eastAsia="TimesNewRomanPSMT" w:hAnsi="Arial" w:cs="Arial"/>
          <w:b/>
          <w:bCs/>
          <w:iCs/>
          <w:lang w:val="ru-RU"/>
        </w:rPr>
        <w:t>„Измена понуде</w:t>
      </w:r>
      <w:r w:rsidRPr="00DB0C3E">
        <w:rPr>
          <w:rFonts w:ascii="Arial" w:eastAsia="TimesNewRomanPS-BoldMT" w:hAnsi="Arial" w:cs="Arial"/>
          <w:b/>
          <w:bCs/>
          <w:lang w:val="ru-RU"/>
        </w:rPr>
        <w:t xml:space="preserve"> за јавну набавку</w:t>
      </w:r>
      <w:r w:rsidR="003F60D6" w:rsidRPr="00DB0C3E">
        <w:rPr>
          <w:rFonts w:ascii="Arial" w:eastAsia="TimesNewRomanPS-BoldMT" w:hAnsi="Arial" w:cs="Arial"/>
          <w:b/>
          <w:bCs/>
          <w:lang w:val="ru-RU"/>
        </w:rPr>
        <w:t xml:space="preserve"> </w:t>
      </w:r>
      <w:r w:rsidR="00FC11D3" w:rsidRPr="00DB0C3E">
        <w:rPr>
          <w:rFonts w:ascii="Arial" w:eastAsia="TimesNewRomanPSMT" w:hAnsi="Arial" w:cs="Arial"/>
          <w:b/>
          <w:lang w:val="ru-RU"/>
        </w:rPr>
        <w:t>услуга</w:t>
      </w:r>
      <w:r w:rsidR="00041BCE" w:rsidRPr="00DB0C3E">
        <w:rPr>
          <w:rFonts w:ascii="Arial" w:eastAsia="TimesNewRomanPSMT" w:hAnsi="Arial" w:cs="Arial"/>
          <w:b/>
          <w:lang w:val="ru-RU"/>
        </w:rPr>
        <w:t xml:space="preserve"> </w:t>
      </w:r>
      <w:r w:rsidR="00DB0C3E" w:rsidRPr="00DB0C3E">
        <w:rPr>
          <w:rFonts w:ascii="Arial" w:eastAsia="TimesNewRomanPSMT" w:hAnsi="Arial" w:cs="Arial"/>
          <w:b/>
          <w:lang w:val="ru-RU"/>
        </w:rPr>
        <w:t xml:space="preserve">- </w:t>
      </w:r>
      <w:r w:rsidR="00CC4533" w:rsidRPr="00CC4533">
        <w:rPr>
          <w:rFonts w:ascii="Arial" w:hAnsi="Arial" w:cs="Arial"/>
          <w:b/>
          <w:lang w:val="sr-Cyrl-CS"/>
        </w:rPr>
        <w:t>Геодетске услуге – Спровођење урбане комасације</w:t>
      </w:r>
      <w:r w:rsidR="00A332D7" w:rsidRPr="00CC4533">
        <w:rPr>
          <w:rFonts w:ascii="Arial" w:hAnsi="Arial" w:cs="Arial"/>
          <w:b/>
        </w:rPr>
        <w:t xml:space="preserve"> </w:t>
      </w:r>
      <w:r w:rsidRPr="00CC4533">
        <w:rPr>
          <w:rFonts w:ascii="Arial" w:eastAsia="TimesNewRomanPSMT" w:hAnsi="Arial" w:cs="Arial"/>
          <w:b/>
          <w:lang w:val="ru-RU"/>
        </w:rPr>
        <w:t xml:space="preserve">- </w:t>
      </w:r>
      <w:r w:rsidR="00AD4207" w:rsidRPr="00CC4533">
        <w:rPr>
          <w:rFonts w:ascii="Arial" w:hAnsi="Arial" w:cs="Arial"/>
          <w:b/>
          <w:lang w:val="sr-Cyrl-CS"/>
        </w:rPr>
        <w:t xml:space="preserve">ЈН </w:t>
      </w:r>
      <w:r w:rsidR="00CC4533" w:rsidRPr="00CC4533">
        <w:rPr>
          <w:rFonts w:ascii="Arial" w:hAnsi="Arial" w:cs="Arial"/>
          <w:b/>
          <w:lang w:val="sr-Cyrl-CS"/>
        </w:rPr>
        <w:t>ГУ</w:t>
      </w:r>
      <w:r w:rsidR="00AD4207" w:rsidRPr="00CC4533">
        <w:rPr>
          <w:rFonts w:ascii="Arial" w:hAnsi="Arial" w:cs="Arial"/>
          <w:b/>
          <w:lang w:val="sr-Cyrl-CS"/>
        </w:rPr>
        <w:t xml:space="preserve"> </w:t>
      </w:r>
      <w:r w:rsidR="00DB0C3E" w:rsidRPr="00CC4533">
        <w:rPr>
          <w:rFonts w:ascii="Arial" w:hAnsi="Arial" w:cs="Arial"/>
          <w:b/>
          <w:lang w:val="sr-Cyrl-CS"/>
        </w:rPr>
        <w:t>2</w:t>
      </w:r>
      <w:r w:rsidR="00CC4533" w:rsidRPr="00CC4533">
        <w:rPr>
          <w:rFonts w:ascii="Arial" w:hAnsi="Arial" w:cs="Arial"/>
          <w:b/>
          <w:lang w:val="sr-Cyrl-CS"/>
        </w:rPr>
        <w:t>7</w:t>
      </w:r>
      <w:r w:rsidR="00AD4207" w:rsidRPr="00CC4533">
        <w:rPr>
          <w:rFonts w:ascii="Arial" w:hAnsi="Arial" w:cs="Arial"/>
          <w:b/>
          <w:lang w:val="sr-Cyrl-CS"/>
        </w:rPr>
        <w:t>-</w:t>
      </w:r>
      <w:r w:rsidR="00FC11D3" w:rsidRPr="00CC4533">
        <w:rPr>
          <w:rFonts w:ascii="Arial" w:hAnsi="Arial" w:cs="Arial"/>
          <w:b/>
          <w:lang w:val="sr-Cyrl-CS"/>
        </w:rPr>
        <w:t>У</w:t>
      </w:r>
      <w:r w:rsidR="00AD4207" w:rsidRPr="00CC4533">
        <w:rPr>
          <w:rFonts w:ascii="Arial" w:hAnsi="Arial" w:cs="Arial"/>
          <w:b/>
          <w:lang w:val="sr-Cyrl-CS"/>
        </w:rPr>
        <w:t>/201</w:t>
      </w:r>
      <w:r w:rsidR="00CC4533" w:rsidRPr="00CC4533">
        <w:rPr>
          <w:rFonts w:ascii="Arial" w:hAnsi="Arial" w:cs="Arial"/>
          <w:b/>
          <w:lang w:val="sr-Cyrl-CS"/>
        </w:rPr>
        <w:t>9</w:t>
      </w:r>
      <w:r w:rsidR="00DB0C3E" w:rsidRPr="00CC4533">
        <w:rPr>
          <w:rFonts w:ascii="Arial" w:hAnsi="Arial" w:cs="Arial"/>
          <w:b/>
          <w:lang w:val="sr-Cyrl-CS"/>
        </w:rPr>
        <w:t xml:space="preserve"> </w:t>
      </w:r>
      <w:r w:rsidRPr="00CC4533">
        <w:rPr>
          <w:rFonts w:ascii="Arial" w:hAnsi="Arial" w:cs="Arial"/>
          <w:b/>
          <w:bCs/>
          <w:iCs/>
          <w:lang w:val="sr-Cyrl-CS"/>
        </w:rPr>
        <w:t xml:space="preserve">- </w:t>
      </w:r>
      <w:r w:rsidRPr="00CC4533">
        <w:rPr>
          <w:rFonts w:ascii="Arial" w:eastAsia="TimesNewRomanPSMT" w:hAnsi="Arial" w:cs="Arial"/>
          <w:b/>
          <w:bCs/>
          <w:lang w:val="ru-RU"/>
        </w:rPr>
        <w:t>НЕ ОТВАРАТИ</w:t>
      </w:r>
      <w:r w:rsidR="00DB0C3E" w:rsidRPr="00CC4533">
        <w:rPr>
          <w:rFonts w:ascii="Arial" w:eastAsia="TimesNewRomanPSMT" w:hAnsi="Arial" w:cs="Arial"/>
          <w:b/>
          <w:bCs/>
        </w:rPr>
        <w:t>“</w:t>
      </w:r>
      <w:r w:rsidR="005F42DF" w:rsidRPr="00CC4533">
        <w:rPr>
          <w:rFonts w:ascii="Arial" w:eastAsia="TimesNewRomanPSMT" w:hAnsi="Arial" w:cs="Arial"/>
          <w:b/>
          <w:bCs/>
          <w:lang w:val="ru-RU"/>
        </w:rPr>
        <w:t xml:space="preserve"> </w:t>
      </w:r>
      <w:r w:rsidRPr="00CC4533">
        <w:rPr>
          <w:rFonts w:ascii="Arial" w:eastAsia="TimesNewRomanPSMT" w:hAnsi="Arial" w:cs="Arial"/>
          <w:b/>
          <w:bCs/>
          <w:iCs/>
          <w:lang w:val="ru-RU"/>
        </w:rPr>
        <w:t>или</w:t>
      </w:r>
    </w:p>
    <w:p w:rsidR="003678A7" w:rsidRPr="00FC11D3" w:rsidRDefault="003678A7" w:rsidP="00CC4533">
      <w:pPr>
        <w:suppressAutoHyphens/>
        <w:spacing w:line="100" w:lineRule="atLeast"/>
        <w:jc w:val="both"/>
        <w:rPr>
          <w:rFonts w:ascii="Arial" w:eastAsia="TimesNewRomanPSMT" w:hAnsi="Arial" w:cs="Arial"/>
          <w:bCs/>
          <w:iCs/>
          <w:lang w:val="ru-RU"/>
        </w:rPr>
      </w:pPr>
      <w:r w:rsidRPr="00CC4533">
        <w:rPr>
          <w:rFonts w:ascii="Arial" w:eastAsia="TimesNewRomanPSMT" w:hAnsi="Arial" w:cs="Arial"/>
          <w:b/>
          <w:bCs/>
          <w:iCs/>
          <w:lang w:val="ru-RU"/>
        </w:rPr>
        <w:lastRenderedPageBreak/>
        <w:t xml:space="preserve"> „Допуна понуде</w:t>
      </w:r>
      <w:r w:rsidR="005F42DF" w:rsidRPr="00CC4533">
        <w:rPr>
          <w:rFonts w:ascii="Arial" w:eastAsia="TimesNewRomanPSMT" w:hAnsi="Arial" w:cs="Arial"/>
          <w:b/>
          <w:bCs/>
          <w:iCs/>
          <w:lang w:val="ru-RU"/>
        </w:rPr>
        <w:t xml:space="preserve"> </w:t>
      </w:r>
      <w:r w:rsidRPr="00CC4533">
        <w:rPr>
          <w:rFonts w:ascii="Arial" w:eastAsia="TimesNewRomanPS-BoldMT" w:hAnsi="Arial" w:cs="Arial"/>
          <w:b/>
          <w:bCs/>
          <w:lang w:val="ru-RU"/>
        </w:rPr>
        <w:t>за јавну набавку</w:t>
      </w:r>
      <w:r w:rsidR="003F60D6" w:rsidRPr="00FC11D3">
        <w:rPr>
          <w:rFonts w:ascii="Arial" w:eastAsia="TimesNewRomanPS-BoldMT" w:hAnsi="Arial" w:cs="Arial"/>
          <w:b/>
          <w:bCs/>
          <w:lang w:val="ru-RU"/>
        </w:rPr>
        <w:t xml:space="preserve"> </w:t>
      </w:r>
      <w:r w:rsidR="00DB0C3E" w:rsidRPr="00DB0C3E">
        <w:rPr>
          <w:rFonts w:ascii="Arial" w:eastAsia="TimesNewRomanPSMT" w:hAnsi="Arial" w:cs="Arial"/>
          <w:b/>
          <w:lang w:val="ru-RU"/>
        </w:rPr>
        <w:t xml:space="preserve">услуга - </w:t>
      </w:r>
      <w:r w:rsidR="00CC4533" w:rsidRPr="00CC4533">
        <w:rPr>
          <w:rFonts w:ascii="Arial" w:hAnsi="Arial" w:cs="Arial"/>
          <w:b/>
          <w:lang w:val="sr-Cyrl-CS"/>
        </w:rPr>
        <w:t>Геодетске услуге – Спровођење урбане комасације</w:t>
      </w:r>
      <w:r w:rsidR="00CC4533" w:rsidRPr="00CC4533">
        <w:rPr>
          <w:rFonts w:ascii="Arial" w:hAnsi="Arial" w:cs="Arial"/>
          <w:b/>
        </w:rPr>
        <w:t xml:space="preserve"> </w:t>
      </w:r>
      <w:r w:rsidR="00CC4533" w:rsidRPr="00CC4533">
        <w:rPr>
          <w:rFonts w:ascii="Arial" w:eastAsia="TimesNewRomanPSMT" w:hAnsi="Arial" w:cs="Arial"/>
          <w:b/>
          <w:lang w:val="ru-RU"/>
        </w:rPr>
        <w:t xml:space="preserve">- </w:t>
      </w:r>
      <w:r w:rsidR="00CC4533" w:rsidRPr="00CC4533">
        <w:rPr>
          <w:rFonts w:ascii="Arial" w:hAnsi="Arial" w:cs="Arial"/>
          <w:b/>
          <w:lang w:val="sr-Cyrl-CS"/>
        </w:rPr>
        <w:t>ЈН ГУ 27-У/2019</w:t>
      </w:r>
      <w:r w:rsidR="00DB0C3E" w:rsidRPr="00DB0C3E">
        <w:rPr>
          <w:rFonts w:ascii="Arial" w:hAnsi="Arial" w:cs="Arial"/>
          <w:b/>
          <w:lang w:val="sr-Cyrl-CS"/>
        </w:rPr>
        <w:t xml:space="preserve"> </w:t>
      </w:r>
      <w:r w:rsidR="00DB0C3E" w:rsidRPr="00DB0C3E">
        <w:rPr>
          <w:rFonts w:ascii="Arial" w:hAnsi="Arial" w:cs="Arial"/>
          <w:b/>
          <w:bCs/>
          <w:iCs/>
          <w:lang w:val="sr-Cyrl-CS"/>
        </w:rPr>
        <w:t xml:space="preserve">- </w:t>
      </w:r>
      <w:r w:rsidR="00DB0C3E" w:rsidRPr="00DB0C3E">
        <w:rPr>
          <w:rFonts w:ascii="Arial" w:eastAsia="TimesNewRomanPSMT" w:hAnsi="Arial" w:cs="Arial"/>
          <w:b/>
          <w:bCs/>
          <w:lang w:val="ru-RU"/>
        </w:rPr>
        <w:t>НЕ ОТВАРАТИ</w:t>
      </w:r>
      <w:r w:rsidR="00DB0C3E" w:rsidRPr="00DB0C3E">
        <w:rPr>
          <w:rFonts w:ascii="Arial" w:eastAsia="TimesNewRomanPSMT" w:hAnsi="Arial" w:cs="Arial"/>
          <w:b/>
          <w:bCs/>
        </w:rPr>
        <w:t>“</w:t>
      </w:r>
      <w:r w:rsidR="00DB0C3E" w:rsidRPr="00FC11D3">
        <w:rPr>
          <w:rFonts w:ascii="Arial" w:eastAsia="TimesNewRomanPSMT" w:hAnsi="Arial" w:cs="Arial"/>
          <w:b/>
          <w:bCs/>
          <w:lang w:val="ru-RU"/>
        </w:rPr>
        <w:t xml:space="preserve"> </w:t>
      </w:r>
      <w:r w:rsidRPr="00FC11D3">
        <w:rPr>
          <w:rFonts w:ascii="Arial" w:eastAsia="TimesNewRomanPSMT" w:hAnsi="Arial" w:cs="Arial"/>
          <w:bCs/>
          <w:iCs/>
          <w:lang w:val="ru-RU"/>
        </w:rPr>
        <w:t xml:space="preserve"> или</w:t>
      </w:r>
    </w:p>
    <w:p w:rsidR="003678A7" w:rsidRPr="00820FCA" w:rsidRDefault="003678A7" w:rsidP="00CC4533">
      <w:pPr>
        <w:suppressAutoHyphens/>
        <w:spacing w:line="100" w:lineRule="atLeast"/>
        <w:jc w:val="both"/>
        <w:rPr>
          <w:rFonts w:ascii="Arial" w:eastAsia="TimesNewRomanPS-BoldMT" w:hAnsi="Arial" w:cs="Arial"/>
          <w:bCs/>
          <w:lang w:val="ru-RU"/>
        </w:rPr>
      </w:pPr>
      <w:r w:rsidRPr="00820FCA">
        <w:rPr>
          <w:rFonts w:ascii="Arial" w:eastAsia="TimesNewRomanPSMT" w:hAnsi="Arial" w:cs="Arial"/>
          <w:bCs/>
          <w:iCs/>
          <w:lang w:val="ru-RU"/>
        </w:rPr>
        <w:t xml:space="preserve"> „</w:t>
      </w:r>
      <w:r w:rsidRPr="00820FCA">
        <w:rPr>
          <w:rFonts w:ascii="Arial" w:eastAsia="TimesNewRomanPSMT" w:hAnsi="Arial" w:cs="Arial"/>
          <w:b/>
          <w:bCs/>
          <w:iCs/>
          <w:lang w:val="ru-RU"/>
        </w:rPr>
        <w:t>Опозив понуде</w:t>
      </w:r>
      <w:r w:rsidR="005F42DF">
        <w:rPr>
          <w:rFonts w:ascii="Arial" w:eastAsia="TimesNewRomanPSMT" w:hAnsi="Arial" w:cs="Arial"/>
          <w:b/>
          <w:bCs/>
          <w:iCs/>
          <w:lang w:val="ru-RU"/>
        </w:rPr>
        <w:t xml:space="preserve"> </w:t>
      </w:r>
      <w:r w:rsidRPr="00820FCA">
        <w:rPr>
          <w:rFonts w:ascii="Arial" w:eastAsia="TimesNewRomanPS-BoldMT" w:hAnsi="Arial" w:cs="Arial"/>
          <w:b/>
          <w:bCs/>
          <w:lang w:val="ru-RU"/>
        </w:rPr>
        <w:t>за јавну набавку</w:t>
      </w:r>
      <w:r w:rsidR="003F60D6">
        <w:rPr>
          <w:rFonts w:ascii="Arial" w:eastAsia="TimesNewRomanPS-BoldMT" w:hAnsi="Arial" w:cs="Arial"/>
          <w:b/>
          <w:bCs/>
          <w:lang w:val="ru-RU"/>
        </w:rPr>
        <w:t xml:space="preserve"> </w:t>
      </w:r>
      <w:r w:rsidR="00DB0C3E" w:rsidRPr="00DB0C3E">
        <w:rPr>
          <w:rFonts w:ascii="Arial" w:eastAsia="TimesNewRomanPSMT" w:hAnsi="Arial" w:cs="Arial"/>
          <w:b/>
          <w:lang w:val="ru-RU"/>
        </w:rPr>
        <w:t xml:space="preserve">услуга - </w:t>
      </w:r>
      <w:r w:rsidR="00CC4533" w:rsidRPr="00CC4533">
        <w:rPr>
          <w:rFonts w:ascii="Arial" w:hAnsi="Arial" w:cs="Arial"/>
          <w:b/>
          <w:lang w:val="sr-Cyrl-CS"/>
        </w:rPr>
        <w:t>Геодетске услуге – Спровођење урбане комасације</w:t>
      </w:r>
      <w:r w:rsidR="00CC4533" w:rsidRPr="00CC4533">
        <w:rPr>
          <w:rFonts w:ascii="Arial" w:hAnsi="Arial" w:cs="Arial"/>
          <w:b/>
        </w:rPr>
        <w:t xml:space="preserve"> </w:t>
      </w:r>
      <w:r w:rsidR="00CC4533" w:rsidRPr="00CC4533">
        <w:rPr>
          <w:rFonts w:ascii="Arial" w:eastAsia="TimesNewRomanPSMT" w:hAnsi="Arial" w:cs="Arial"/>
          <w:b/>
          <w:lang w:val="ru-RU"/>
        </w:rPr>
        <w:t xml:space="preserve">- </w:t>
      </w:r>
      <w:r w:rsidR="00CC4533" w:rsidRPr="00CC4533">
        <w:rPr>
          <w:rFonts w:ascii="Arial" w:hAnsi="Arial" w:cs="Arial"/>
          <w:b/>
          <w:lang w:val="sr-Cyrl-CS"/>
        </w:rPr>
        <w:t>ЈН ГУ 27-У/2019</w:t>
      </w:r>
      <w:r w:rsidR="00CC4533">
        <w:rPr>
          <w:rFonts w:ascii="Arial" w:hAnsi="Arial" w:cs="Arial"/>
          <w:b/>
          <w:lang w:val="sr-Cyrl-CS"/>
        </w:rPr>
        <w:t xml:space="preserve"> </w:t>
      </w:r>
      <w:r w:rsidR="00DB0C3E" w:rsidRPr="00DB0C3E">
        <w:rPr>
          <w:rFonts w:ascii="Arial" w:hAnsi="Arial" w:cs="Arial"/>
          <w:b/>
          <w:bCs/>
          <w:iCs/>
          <w:lang w:val="sr-Cyrl-CS"/>
        </w:rPr>
        <w:t xml:space="preserve">- </w:t>
      </w:r>
      <w:r w:rsidR="00DB0C3E" w:rsidRPr="00DB0C3E">
        <w:rPr>
          <w:rFonts w:ascii="Arial" w:eastAsia="TimesNewRomanPSMT" w:hAnsi="Arial" w:cs="Arial"/>
          <w:b/>
          <w:bCs/>
          <w:lang w:val="ru-RU"/>
        </w:rPr>
        <w:t>НЕ ОТВАРАТИ</w:t>
      </w:r>
      <w:r w:rsidR="00DB0C3E" w:rsidRPr="00DB0C3E">
        <w:rPr>
          <w:rFonts w:ascii="Arial" w:eastAsia="TimesNewRomanPSMT" w:hAnsi="Arial" w:cs="Arial"/>
          <w:b/>
          <w:bCs/>
        </w:rPr>
        <w:t>“</w:t>
      </w:r>
      <w:r w:rsidR="00DB0C3E" w:rsidRPr="00FC11D3">
        <w:rPr>
          <w:rFonts w:ascii="Arial" w:eastAsia="TimesNewRomanPSMT" w:hAnsi="Arial" w:cs="Arial"/>
          <w:b/>
          <w:bCs/>
          <w:lang w:val="ru-RU"/>
        </w:rPr>
        <w:t xml:space="preserve"> </w:t>
      </w:r>
      <w:r w:rsidRPr="00820FCA">
        <w:rPr>
          <w:rFonts w:ascii="Arial" w:eastAsia="TimesNewRomanPS-BoldMT" w:hAnsi="Arial" w:cs="Arial"/>
          <w:bCs/>
          <w:lang w:val="ru-RU"/>
        </w:rPr>
        <w:t>или</w:t>
      </w:r>
    </w:p>
    <w:p w:rsidR="003678A7" w:rsidRPr="00A332D7" w:rsidRDefault="003678A7" w:rsidP="00A332D7">
      <w:pPr>
        <w:suppressAutoHyphens/>
        <w:spacing w:line="100" w:lineRule="atLeast"/>
        <w:jc w:val="both"/>
        <w:rPr>
          <w:rFonts w:ascii="Arial" w:hAnsi="Arial" w:cs="Arial"/>
          <w:b/>
        </w:rPr>
      </w:pPr>
      <w:r w:rsidRPr="00820FCA">
        <w:rPr>
          <w:rFonts w:ascii="Arial" w:eastAsia="TimesNewRomanPSMT" w:hAnsi="Arial" w:cs="Arial"/>
          <w:bCs/>
          <w:iCs/>
          <w:lang w:val="ru-RU"/>
        </w:rPr>
        <w:t>„</w:t>
      </w:r>
      <w:r w:rsidRPr="00820FCA">
        <w:rPr>
          <w:rFonts w:ascii="Arial" w:eastAsia="TimesNewRomanPSMT" w:hAnsi="Arial" w:cs="Arial"/>
          <w:b/>
          <w:bCs/>
          <w:iCs/>
          <w:lang w:val="ru-RU"/>
        </w:rPr>
        <w:t>Измена и допуна понуде</w:t>
      </w:r>
      <w:r w:rsidRPr="00820FCA">
        <w:rPr>
          <w:rFonts w:ascii="Arial" w:eastAsia="TimesNewRomanPS-BoldMT" w:hAnsi="Arial" w:cs="Arial"/>
          <w:b/>
          <w:bCs/>
          <w:lang w:val="ru-RU"/>
        </w:rPr>
        <w:t xml:space="preserve"> за јавну набавку</w:t>
      </w:r>
      <w:r w:rsidR="003F60D6">
        <w:rPr>
          <w:rFonts w:ascii="Arial" w:eastAsia="TimesNewRomanPS-BoldMT" w:hAnsi="Arial" w:cs="Arial"/>
          <w:b/>
          <w:bCs/>
          <w:lang w:val="ru-RU"/>
        </w:rPr>
        <w:t xml:space="preserve"> </w:t>
      </w:r>
      <w:r w:rsidR="00DB0C3E" w:rsidRPr="00DB0C3E">
        <w:rPr>
          <w:rFonts w:ascii="Arial" w:eastAsia="TimesNewRomanPSMT" w:hAnsi="Arial" w:cs="Arial"/>
          <w:b/>
          <w:lang w:val="ru-RU"/>
        </w:rPr>
        <w:t xml:space="preserve">услуга - </w:t>
      </w:r>
      <w:r w:rsidR="00CC4533" w:rsidRPr="00CC4533">
        <w:rPr>
          <w:rFonts w:ascii="Arial" w:hAnsi="Arial" w:cs="Arial"/>
          <w:b/>
          <w:lang w:val="sr-Cyrl-CS"/>
        </w:rPr>
        <w:t>Геодетске услуге – Спровођење урбане комасације</w:t>
      </w:r>
      <w:r w:rsidR="00CC4533" w:rsidRPr="00CC4533">
        <w:rPr>
          <w:rFonts w:ascii="Arial" w:hAnsi="Arial" w:cs="Arial"/>
          <w:b/>
        </w:rPr>
        <w:t xml:space="preserve"> </w:t>
      </w:r>
      <w:r w:rsidR="00CC4533" w:rsidRPr="00CC4533">
        <w:rPr>
          <w:rFonts w:ascii="Arial" w:eastAsia="TimesNewRomanPSMT" w:hAnsi="Arial" w:cs="Arial"/>
          <w:b/>
          <w:lang w:val="ru-RU"/>
        </w:rPr>
        <w:t xml:space="preserve">- </w:t>
      </w:r>
      <w:r w:rsidR="00CC4533" w:rsidRPr="00CC4533">
        <w:rPr>
          <w:rFonts w:ascii="Arial" w:hAnsi="Arial" w:cs="Arial"/>
          <w:b/>
          <w:lang w:val="sr-Cyrl-CS"/>
        </w:rPr>
        <w:t>ЈН ГУ 27-У/2019</w:t>
      </w:r>
      <w:r w:rsidR="00CC4533">
        <w:rPr>
          <w:rFonts w:ascii="Arial" w:hAnsi="Arial" w:cs="Arial"/>
          <w:b/>
          <w:lang w:val="sr-Cyrl-CS"/>
        </w:rPr>
        <w:t xml:space="preserve"> </w:t>
      </w:r>
      <w:r w:rsidR="00DB0C3E" w:rsidRPr="00DB0C3E">
        <w:rPr>
          <w:rFonts w:ascii="Arial" w:hAnsi="Arial" w:cs="Arial"/>
          <w:b/>
          <w:bCs/>
          <w:iCs/>
          <w:lang w:val="sr-Cyrl-CS"/>
        </w:rPr>
        <w:t xml:space="preserve">- </w:t>
      </w:r>
      <w:r w:rsidR="00DB0C3E" w:rsidRPr="00DB0C3E">
        <w:rPr>
          <w:rFonts w:ascii="Arial" w:eastAsia="TimesNewRomanPSMT" w:hAnsi="Arial" w:cs="Arial"/>
          <w:b/>
          <w:bCs/>
          <w:lang w:val="ru-RU"/>
        </w:rPr>
        <w:t>НЕ ОТВАРАТИ</w:t>
      </w:r>
      <w:r w:rsidR="00DB0C3E" w:rsidRPr="00DB0C3E">
        <w:rPr>
          <w:rFonts w:ascii="Arial" w:eastAsia="TimesNewRomanPSMT" w:hAnsi="Arial" w:cs="Arial"/>
          <w:b/>
          <w:bCs/>
        </w:rPr>
        <w:t>“</w:t>
      </w:r>
      <w:r w:rsidR="00DB0C3E">
        <w:rPr>
          <w:rFonts w:ascii="Arial" w:eastAsia="TimesNewRomanPSMT" w:hAnsi="Arial" w:cs="Arial"/>
          <w:b/>
          <w:bCs/>
        </w:rPr>
        <w:t>.</w:t>
      </w:r>
      <w:r w:rsidRPr="00FA7F70">
        <w:rPr>
          <w:rFonts w:ascii="Arial" w:eastAsia="TimesNewRomanPS-BoldMT" w:hAnsi="Arial" w:cs="Arial"/>
          <w:b/>
          <w:bCs/>
          <w:lang w:val="ru-RU"/>
        </w:rPr>
        <w:t xml:space="preserve"> </w:t>
      </w:r>
    </w:p>
    <w:p w:rsidR="003678A7" w:rsidRPr="00820FCA" w:rsidRDefault="003678A7" w:rsidP="003678A7">
      <w:pPr>
        <w:jc w:val="both"/>
        <w:rPr>
          <w:rFonts w:ascii="Arial" w:hAnsi="Arial" w:cs="Arial"/>
          <w:b/>
          <w:lang w:val="ru-RU"/>
        </w:rPr>
      </w:pPr>
      <w:r w:rsidRPr="00FA7F70">
        <w:rPr>
          <w:rFonts w:ascii="Arial" w:eastAsia="TimesNewRomanPSMT" w:hAnsi="Arial" w:cs="Arial"/>
          <w:bCs/>
          <w:lang w:val="ru-RU"/>
        </w:rPr>
        <w:t xml:space="preserve">На полеђини коверте или на кутији навести </w:t>
      </w:r>
      <w:r w:rsidRPr="00FA7F70">
        <w:rPr>
          <w:rFonts w:ascii="Arial" w:eastAsia="TimesNewRomanPSMT" w:hAnsi="Arial" w:cs="Arial"/>
          <w:b/>
          <w:bCs/>
          <w:lang w:val="ru-RU"/>
        </w:rPr>
        <w:t>назив</w:t>
      </w:r>
      <w:r w:rsidRPr="00820FCA">
        <w:rPr>
          <w:rFonts w:ascii="Arial" w:eastAsia="TimesNewRomanPSMT" w:hAnsi="Arial" w:cs="Arial"/>
          <w:b/>
          <w:bCs/>
          <w:lang w:val="sr-Cyrl-CS"/>
        </w:rPr>
        <w:t xml:space="preserve"> и адресу</w:t>
      </w:r>
      <w:r w:rsidRPr="00820FCA">
        <w:rPr>
          <w:rFonts w:ascii="Arial" w:eastAsia="TimesNewRomanPSMT" w:hAnsi="Arial" w:cs="Arial"/>
          <w:b/>
          <w:bCs/>
          <w:lang w:val="ru-RU"/>
        </w:rPr>
        <w:t xml:space="preserve"> понуђача</w:t>
      </w:r>
      <w:r w:rsidRPr="00820FCA">
        <w:rPr>
          <w:rFonts w:ascii="Arial" w:eastAsia="TimesNewRomanPSMT" w:hAnsi="Arial" w:cs="Arial"/>
          <w:bCs/>
          <w:lang w:val="ru-RU"/>
        </w:rPr>
        <w:t xml:space="preserve">. У случају да понуду подноси група понуђача, на коверти је потребно назначити да се ради о групи понуђача и </w:t>
      </w:r>
      <w:r w:rsidRPr="00820FCA">
        <w:rPr>
          <w:rFonts w:ascii="Arial" w:eastAsia="TimesNewRomanPSMT" w:hAnsi="Arial" w:cs="Arial"/>
          <w:b/>
          <w:bCs/>
          <w:lang w:val="ru-RU"/>
        </w:rPr>
        <w:t>навести називе и адресу свих учесника у заједничкој понуди.</w:t>
      </w:r>
    </w:p>
    <w:p w:rsidR="003678A7" w:rsidRPr="00820FCA" w:rsidRDefault="003678A7" w:rsidP="003678A7">
      <w:pPr>
        <w:jc w:val="both"/>
        <w:rPr>
          <w:rFonts w:ascii="Arial" w:hAnsi="Arial" w:cs="Arial"/>
          <w:b/>
          <w:i/>
          <w:iCs/>
          <w:lang w:val="ru-RU"/>
        </w:rPr>
      </w:pPr>
      <w:r w:rsidRPr="00820FCA">
        <w:rPr>
          <w:rFonts w:ascii="Arial" w:hAnsi="Arial" w:cs="Arial"/>
          <w:lang w:val="ru-RU"/>
        </w:rPr>
        <w:t>По истеку рока за подношење понуда понуђач не може да повуче нити да мења своју понуду.</w:t>
      </w:r>
    </w:p>
    <w:p w:rsidR="003678A7" w:rsidRPr="00820FCA" w:rsidRDefault="003678A7" w:rsidP="003678A7">
      <w:pPr>
        <w:jc w:val="both"/>
        <w:rPr>
          <w:rFonts w:ascii="Arial" w:hAnsi="Arial" w:cs="Arial"/>
          <w:b/>
          <w:i/>
          <w:iCs/>
          <w:lang w:val="ru-RU"/>
        </w:rPr>
      </w:pPr>
    </w:p>
    <w:p w:rsidR="003678A7" w:rsidRPr="00820FCA" w:rsidRDefault="003678A7" w:rsidP="003678A7">
      <w:pPr>
        <w:jc w:val="both"/>
        <w:rPr>
          <w:rFonts w:ascii="Arial" w:hAnsi="Arial" w:cs="Arial"/>
          <w:bCs/>
          <w:iCs/>
          <w:lang w:val="ru-RU"/>
        </w:rPr>
      </w:pPr>
      <w:r w:rsidRPr="00820FCA">
        <w:rPr>
          <w:rFonts w:ascii="Arial" w:hAnsi="Arial" w:cs="Arial"/>
          <w:b/>
          <w:bCs/>
          <w:iCs/>
          <w:lang w:val="ru-RU"/>
        </w:rPr>
        <w:t xml:space="preserve">6. УЧЕСТВОВАЊЕ У ЗАЈЕДНИЧКОЈ ПОНУДИ ИЛИ КАО ПОДИЗВОЂАЧ </w:t>
      </w:r>
    </w:p>
    <w:p w:rsidR="003678A7" w:rsidRPr="00820FCA" w:rsidRDefault="003678A7" w:rsidP="003678A7">
      <w:pPr>
        <w:jc w:val="both"/>
        <w:rPr>
          <w:rFonts w:ascii="Arial" w:hAnsi="Arial" w:cs="Arial"/>
          <w:iCs/>
          <w:lang w:val="ru-RU"/>
        </w:rPr>
      </w:pPr>
      <w:r w:rsidRPr="00820FCA">
        <w:rPr>
          <w:rFonts w:ascii="Arial" w:hAnsi="Arial" w:cs="Arial"/>
          <w:bCs/>
          <w:iCs/>
          <w:lang w:val="ru-RU"/>
        </w:rPr>
        <w:t>Понуђач може да поднесе само једну понуду.</w:t>
      </w:r>
    </w:p>
    <w:p w:rsidR="003678A7" w:rsidRPr="00820FCA" w:rsidRDefault="003678A7" w:rsidP="003678A7">
      <w:pPr>
        <w:jc w:val="both"/>
        <w:rPr>
          <w:rFonts w:ascii="Arial" w:hAnsi="Arial" w:cs="Arial"/>
          <w:iCs/>
          <w:lang w:val="ru-RU"/>
        </w:rPr>
      </w:pPr>
      <w:r w:rsidRPr="00820FCA">
        <w:rPr>
          <w:rFonts w:ascii="Arial" w:hAnsi="Arial" w:cs="Arial"/>
          <w:iCs/>
          <w:lang w:val="ru-RU"/>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3678A7" w:rsidRPr="00820FCA" w:rsidRDefault="003678A7" w:rsidP="003678A7">
      <w:pPr>
        <w:jc w:val="both"/>
        <w:rPr>
          <w:rFonts w:ascii="Arial" w:hAnsi="Arial" w:cs="Arial"/>
          <w:i/>
          <w:iCs/>
          <w:color w:val="FF0000"/>
          <w:lang w:val="ru-RU"/>
        </w:rPr>
      </w:pPr>
      <w:r w:rsidRPr="00820FCA">
        <w:rPr>
          <w:rFonts w:ascii="Arial" w:hAnsi="Arial" w:cs="Arial"/>
          <w:iCs/>
          <w:lang w:val="ru-RU"/>
        </w:rPr>
        <w:t xml:space="preserve">У Обрасцу понуде </w:t>
      </w:r>
      <w:r w:rsidRPr="00820FCA">
        <w:rPr>
          <w:rFonts w:ascii="Arial" w:hAnsi="Arial" w:cs="Arial"/>
          <w:iCs/>
          <w:lang w:val="sr-Cyrl-CS"/>
        </w:rPr>
        <w:t xml:space="preserve">(поглавље </w:t>
      </w:r>
      <w:r w:rsidRPr="00820FCA">
        <w:rPr>
          <w:rFonts w:ascii="Arial" w:hAnsi="Arial" w:cs="Arial"/>
          <w:b/>
          <w:iCs/>
        </w:rPr>
        <w:t>VI</w:t>
      </w:r>
      <w:r w:rsidRPr="00820FCA">
        <w:rPr>
          <w:rFonts w:ascii="Arial" w:hAnsi="Arial" w:cs="Arial"/>
          <w:iCs/>
          <w:lang w:val="ru-RU"/>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3678A7" w:rsidRPr="00820FCA" w:rsidRDefault="003678A7" w:rsidP="003678A7">
      <w:pPr>
        <w:jc w:val="both"/>
        <w:rPr>
          <w:rFonts w:ascii="Arial" w:hAnsi="Arial" w:cs="Arial"/>
          <w:lang w:val="ru-RU"/>
        </w:rPr>
      </w:pPr>
    </w:p>
    <w:p w:rsidR="003678A7" w:rsidRPr="00820FCA" w:rsidRDefault="003678A7" w:rsidP="003678A7">
      <w:pPr>
        <w:jc w:val="both"/>
        <w:rPr>
          <w:rFonts w:ascii="Arial" w:hAnsi="Arial" w:cs="Arial"/>
          <w:iCs/>
          <w:lang w:val="ru-RU"/>
        </w:rPr>
      </w:pPr>
      <w:r w:rsidRPr="00820FCA">
        <w:rPr>
          <w:rFonts w:ascii="Arial" w:hAnsi="Arial" w:cs="Arial"/>
          <w:b/>
          <w:bCs/>
          <w:iCs/>
          <w:lang w:val="ru-RU"/>
        </w:rPr>
        <w:t>7. ПОНУДА СА ПОДИЗВОЂАЧЕМ</w:t>
      </w:r>
    </w:p>
    <w:p w:rsidR="003678A7" w:rsidRPr="00820FCA" w:rsidRDefault="003678A7" w:rsidP="003678A7">
      <w:pPr>
        <w:jc w:val="both"/>
        <w:rPr>
          <w:rFonts w:ascii="Arial" w:hAnsi="Arial" w:cs="Arial"/>
          <w:iCs/>
          <w:lang w:val="ru-RU"/>
        </w:rPr>
      </w:pPr>
      <w:r w:rsidRPr="00820FCA">
        <w:rPr>
          <w:rFonts w:ascii="Arial" w:hAnsi="Arial" w:cs="Arial"/>
          <w:iCs/>
          <w:lang w:val="ru-RU"/>
        </w:rPr>
        <w:t>Уколико понуђач подноси понуду са подизвођачем дужан је да у Обрасцу понуде</w:t>
      </w:r>
      <w:r w:rsidRPr="00820FCA">
        <w:rPr>
          <w:rFonts w:ascii="Arial" w:hAnsi="Arial" w:cs="Arial"/>
          <w:iCs/>
          <w:lang w:val="sr-Cyrl-CS"/>
        </w:rPr>
        <w:t xml:space="preserve"> (поглавље </w:t>
      </w:r>
      <w:r w:rsidRPr="00820FCA">
        <w:rPr>
          <w:rFonts w:ascii="Arial" w:hAnsi="Arial" w:cs="Arial"/>
          <w:b/>
          <w:iCs/>
        </w:rPr>
        <w:t>VI</w:t>
      </w:r>
      <w:r w:rsidRPr="00820FCA">
        <w:rPr>
          <w:rFonts w:ascii="Arial" w:hAnsi="Arial" w:cs="Arial"/>
          <w:iCs/>
          <w:lang w:val="ru-RU"/>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3678A7" w:rsidRPr="00820FCA" w:rsidRDefault="003678A7" w:rsidP="003678A7">
      <w:pPr>
        <w:jc w:val="both"/>
        <w:rPr>
          <w:rFonts w:ascii="Arial" w:hAnsi="Arial" w:cs="Arial"/>
          <w:iCs/>
          <w:lang w:val="sr-Cyrl-CS"/>
        </w:rPr>
      </w:pPr>
      <w:r w:rsidRPr="00820FCA">
        <w:rPr>
          <w:rFonts w:ascii="Arial" w:hAnsi="Arial" w:cs="Arial"/>
          <w:iCs/>
          <w:lang w:val="ru-RU"/>
        </w:rPr>
        <w:t xml:space="preserve">Понуђач у Обрасцу понуденаводи назив и седиште подизвођача, уколико ће делимично извршење набавке поверити подизвођачу. </w:t>
      </w:r>
    </w:p>
    <w:p w:rsidR="003678A7" w:rsidRPr="00820FCA" w:rsidRDefault="003678A7" w:rsidP="003678A7">
      <w:pPr>
        <w:jc w:val="both"/>
        <w:rPr>
          <w:rFonts w:ascii="Arial" w:eastAsia="TimesNewRomanPSMT" w:hAnsi="Arial" w:cs="Arial"/>
          <w:bCs/>
          <w:lang w:val="ru-RU"/>
        </w:rPr>
      </w:pPr>
      <w:r w:rsidRPr="00820FCA">
        <w:rPr>
          <w:rFonts w:ascii="Arial" w:hAnsi="Arial" w:cs="Arial"/>
          <w:iCs/>
          <w:lang w:val="ru-RU"/>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rsidR="003678A7" w:rsidRPr="00820FCA" w:rsidRDefault="003678A7" w:rsidP="003678A7">
      <w:pPr>
        <w:jc w:val="both"/>
        <w:rPr>
          <w:rFonts w:ascii="Arial" w:hAnsi="Arial" w:cs="Arial"/>
          <w:iCs/>
          <w:lang w:val="ru-RU"/>
        </w:rPr>
      </w:pPr>
      <w:r w:rsidRPr="00820FCA">
        <w:rPr>
          <w:rFonts w:ascii="Arial" w:eastAsia="TimesNewRomanPSMT" w:hAnsi="Arial" w:cs="Arial"/>
          <w:bCs/>
          <w:lang w:val="ru-RU"/>
        </w:rPr>
        <w:t xml:space="preserve">Понуђач је дужан да за подизвођаче достави доказе о испуњености услова који су наведени у </w:t>
      </w:r>
      <w:r w:rsidRPr="00820FCA">
        <w:rPr>
          <w:rFonts w:ascii="Arial" w:eastAsia="TimesNewRomanPSMT" w:hAnsi="Arial" w:cs="Arial"/>
          <w:bCs/>
          <w:lang w:val="sr-Cyrl-CS"/>
        </w:rPr>
        <w:t xml:space="preserve">поглављу </w:t>
      </w:r>
      <w:r w:rsidRPr="00820FCA">
        <w:rPr>
          <w:rFonts w:ascii="Arial" w:hAnsi="Arial" w:cs="Arial"/>
          <w:b/>
          <w:iCs/>
        </w:rPr>
        <w:t>I</w:t>
      </w:r>
      <w:r w:rsidRPr="00820FCA">
        <w:rPr>
          <w:rFonts w:ascii="Arial" w:eastAsia="TimesNewRomanPSMT" w:hAnsi="Arial" w:cs="Arial"/>
          <w:b/>
          <w:bCs/>
        </w:rPr>
        <w:t>V</w:t>
      </w:r>
      <w:r w:rsidRPr="00820FCA">
        <w:rPr>
          <w:rFonts w:ascii="Arial" w:eastAsia="TimesNewRomanPSMT" w:hAnsi="Arial" w:cs="Arial"/>
          <w:bCs/>
          <w:lang w:val="ru-RU"/>
        </w:rPr>
        <w:t xml:space="preserve"> конкурсне документације, у складу са Упутством како се доказује испуњеност услова.</w:t>
      </w:r>
    </w:p>
    <w:p w:rsidR="003678A7" w:rsidRPr="00820FCA" w:rsidRDefault="003678A7" w:rsidP="003678A7">
      <w:pPr>
        <w:jc w:val="both"/>
        <w:rPr>
          <w:rFonts w:ascii="Arial" w:hAnsi="Arial" w:cs="Arial"/>
          <w:iCs/>
          <w:lang w:val="ru-RU"/>
        </w:rPr>
      </w:pPr>
      <w:r w:rsidRPr="00820FCA">
        <w:rPr>
          <w:rFonts w:ascii="Arial" w:hAnsi="Arial" w:cs="Arial"/>
          <w:iCs/>
          <w:lang w:val="ru-RU"/>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3678A7" w:rsidRPr="00820FCA" w:rsidRDefault="003678A7" w:rsidP="003678A7">
      <w:pPr>
        <w:jc w:val="both"/>
        <w:rPr>
          <w:rFonts w:ascii="Arial" w:hAnsi="Arial" w:cs="Arial"/>
          <w:lang w:val="ru-RU"/>
        </w:rPr>
      </w:pPr>
      <w:r w:rsidRPr="00820FCA">
        <w:rPr>
          <w:rFonts w:ascii="Arial" w:hAnsi="Arial" w:cs="Arial"/>
          <w:iCs/>
          <w:lang w:val="ru-RU"/>
        </w:rPr>
        <w:t>Понуђач је дужан да наручиоцу, на његов захтев, омогући приступ код подизвођача, ради утврђивања испуњености тражених услова.</w:t>
      </w:r>
    </w:p>
    <w:p w:rsidR="00436F18" w:rsidRDefault="00436F18" w:rsidP="003678A7">
      <w:pPr>
        <w:rPr>
          <w:rFonts w:ascii="Arial" w:hAnsi="Arial" w:cs="Arial"/>
          <w:lang w:val="sr-Cyrl-CS"/>
        </w:rPr>
      </w:pPr>
    </w:p>
    <w:p w:rsidR="003678A7" w:rsidRPr="00820FCA" w:rsidRDefault="003678A7" w:rsidP="003678A7">
      <w:pPr>
        <w:jc w:val="both"/>
        <w:rPr>
          <w:rFonts w:ascii="Arial" w:hAnsi="Arial" w:cs="Arial"/>
          <w:lang w:val="ru-RU"/>
        </w:rPr>
      </w:pPr>
      <w:r w:rsidRPr="00820FCA">
        <w:rPr>
          <w:rFonts w:ascii="Arial" w:hAnsi="Arial" w:cs="Arial"/>
          <w:b/>
          <w:lang w:val="ru-RU"/>
        </w:rPr>
        <w:t>8. ЗАЈЕДНИЧКА ПОНУДА</w:t>
      </w:r>
    </w:p>
    <w:p w:rsidR="003678A7" w:rsidRPr="00820FCA" w:rsidRDefault="003678A7" w:rsidP="003678A7">
      <w:pPr>
        <w:pStyle w:val="Default"/>
        <w:jc w:val="both"/>
        <w:rPr>
          <w:sz w:val="22"/>
          <w:szCs w:val="22"/>
          <w:lang w:val="ru-RU"/>
        </w:rPr>
      </w:pPr>
      <w:r w:rsidRPr="00820FCA">
        <w:rPr>
          <w:sz w:val="22"/>
          <w:szCs w:val="22"/>
          <w:lang w:val="ru-RU"/>
        </w:rPr>
        <w:t xml:space="preserve">              Понуду може поднети група понуђача.</w:t>
      </w:r>
    </w:p>
    <w:p w:rsidR="003678A7" w:rsidRPr="00820FCA" w:rsidRDefault="003678A7" w:rsidP="006128F7">
      <w:pPr>
        <w:ind w:left="360"/>
        <w:jc w:val="both"/>
        <w:rPr>
          <w:rFonts w:ascii="Arial" w:hAnsi="Arial" w:cs="Arial"/>
          <w:lang w:val="ru-RU"/>
        </w:rPr>
      </w:pPr>
      <w:r w:rsidRPr="00820FCA">
        <w:rPr>
          <w:rFonts w:ascii="Arial" w:hAnsi="Arial" w:cs="Arial"/>
          <w:lang w:val="ru-RU"/>
        </w:rPr>
        <w:t xml:space="preserve">        Уколико понуду подноси група понуђача, </w:t>
      </w:r>
      <w:r w:rsidRPr="00820FCA">
        <w:rPr>
          <w:rFonts w:ascii="Arial" w:hAnsi="Arial" w:cs="Arial"/>
          <w:b/>
          <w:lang w:val="ru-RU"/>
        </w:rPr>
        <w:t xml:space="preserve">саставни део заједничке понуде мора бити споразум </w:t>
      </w:r>
      <w:r w:rsidRPr="00820FCA">
        <w:rPr>
          <w:rFonts w:ascii="Arial" w:hAnsi="Arial" w:cs="Arial"/>
          <w:lang w:val="ru-RU"/>
        </w:rPr>
        <w:t xml:space="preserve">којим се понуђачи из групе међусобно и према наручиоцу обавезују на извршење јавне набавке, а који обавезно садржи податке из члана 81. ст. 4 тач.1) до 2) ЗЈН и то податке о: </w:t>
      </w:r>
    </w:p>
    <w:p w:rsidR="003678A7" w:rsidRPr="00820FCA" w:rsidRDefault="003678A7" w:rsidP="006128F7">
      <w:pPr>
        <w:autoSpaceDE w:val="0"/>
        <w:autoSpaceDN w:val="0"/>
        <w:adjustRightInd w:val="0"/>
        <w:ind w:left="360"/>
        <w:jc w:val="both"/>
        <w:rPr>
          <w:rFonts w:ascii="Arial" w:hAnsi="Arial" w:cs="Arial"/>
          <w:lang w:val="ru-RU"/>
        </w:rPr>
      </w:pPr>
      <w:r w:rsidRPr="00820FCA">
        <w:rPr>
          <w:rFonts w:ascii="Arial" w:hAnsi="Arial" w:cs="Arial"/>
          <w:lang w:val="ru-RU"/>
        </w:rPr>
        <w:lastRenderedPageBreak/>
        <w:t>1</w:t>
      </w:r>
      <w:r w:rsidRPr="00820FCA">
        <w:rPr>
          <w:rFonts w:ascii="Arial" w:hAnsi="Arial" w:cs="Arial"/>
          <w:b/>
          <w:lang w:val="ru-RU"/>
        </w:rPr>
        <w:t>) о члану групе</w:t>
      </w:r>
      <w:r w:rsidRPr="00820FCA">
        <w:rPr>
          <w:rFonts w:ascii="Arial" w:hAnsi="Arial" w:cs="Arial"/>
          <w:lang w:val="ru-RU"/>
        </w:rPr>
        <w:t xml:space="preserve"> који ће бити носилац посла, односно који ће поднети понуду и који ће заступати групу понуђача пред наручиоцем и </w:t>
      </w:r>
    </w:p>
    <w:p w:rsidR="003678A7" w:rsidRPr="00820FCA" w:rsidRDefault="003678A7" w:rsidP="006128F7">
      <w:pPr>
        <w:pStyle w:val="ListParagraph"/>
        <w:ind w:left="360"/>
        <w:jc w:val="both"/>
        <w:rPr>
          <w:kern w:val="0"/>
          <w:sz w:val="22"/>
          <w:szCs w:val="22"/>
          <w:lang w:val="ru-RU"/>
        </w:rPr>
      </w:pPr>
      <w:r w:rsidRPr="00820FCA">
        <w:rPr>
          <w:b/>
          <w:kern w:val="0"/>
          <w:sz w:val="22"/>
          <w:szCs w:val="22"/>
          <w:lang w:val="ru-RU"/>
        </w:rPr>
        <w:t>2) опис послова</w:t>
      </w:r>
      <w:r w:rsidRPr="00820FCA">
        <w:rPr>
          <w:kern w:val="0"/>
          <w:sz w:val="22"/>
          <w:szCs w:val="22"/>
          <w:lang w:val="ru-RU"/>
        </w:rPr>
        <w:t xml:space="preserve"> сваког од понуђача из групе понуђача у извршењу уговора.</w:t>
      </w:r>
    </w:p>
    <w:p w:rsidR="003678A7" w:rsidRPr="00820FCA" w:rsidRDefault="003678A7" w:rsidP="006128F7">
      <w:pPr>
        <w:pStyle w:val="ListParagraph"/>
        <w:ind w:left="360"/>
        <w:jc w:val="both"/>
        <w:rPr>
          <w:kern w:val="0"/>
          <w:sz w:val="22"/>
          <w:szCs w:val="22"/>
          <w:lang w:val="ru-RU"/>
        </w:rPr>
      </w:pPr>
      <w:r w:rsidRPr="00820FCA">
        <w:rPr>
          <w:kern w:val="0"/>
          <w:sz w:val="22"/>
          <w:szCs w:val="22"/>
          <w:lang w:val="ru-RU"/>
        </w:rPr>
        <w:t xml:space="preserve">- група понуђача </w:t>
      </w:r>
      <w:r w:rsidRPr="00820FCA">
        <w:rPr>
          <w:b/>
          <w:kern w:val="0"/>
          <w:sz w:val="22"/>
          <w:szCs w:val="22"/>
          <w:lang w:val="ru-RU"/>
        </w:rPr>
        <w:t>може да се определи</w:t>
      </w:r>
      <w:r w:rsidRPr="00820FCA">
        <w:rPr>
          <w:kern w:val="0"/>
          <w:sz w:val="22"/>
          <w:szCs w:val="22"/>
          <w:lang w:val="ru-RU"/>
        </w:rPr>
        <w:t xml:space="preserve"> да обрасце дате у конкурсној документацији потписују и печатом оверавају </w:t>
      </w:r>
      <w:r w:rsidRPr="00820FCA">
        <w:rPr>
          <w:b/>
          <w:kern w:val="0"/>
          <w:sz w:val="22"/>
          <w:szCs w:val="22"/>
          <w:lang w:val="ru-RU"/>
        </w:rPr>
        <w:t>сви понуђачи из групе понуђача</w:t>
      </w:r>
      <w:r w:rsidRPr="00820FCA">
        <w:rPr>
          <w:kern w:val="0"/>
          <w:sz w:val="22"/>
          <w:szCs w:val="22"/>
          <w:lang w:val="ru-RU"/>
        </w:rPr>
        <w:t xml:space="preserve"> или група понуђача може да </w:t>
      </w:r>
      <w:r w:rsidRPr="00820FCA">
        <w:rPr>
          <w:b/>
          <w:kern w:val="0"/>
          <w:sz w:val="22"/>
          <w:szCs w:val="22"/>
          <w:lang w:val="ru-RU"/>
        </w:rPr>
        <w:t xml:space="preserve">одреди једног понуђача из групе </w:t>
      </w:r>
      <w:r w:rsidRPr="00820FCA">
        <w:rPr>
          <w:kern w:val="0"/>
          <w:sz w:val="22"/>
          <w:szCs w:val="22"/>
          <w:lang w:val="ru-RU"/>
        </w:rPr>
        <w:t>који ће потписивати и печатом  оверавати обрасце дате у конкурсној документацији, изузев образаца који подразумевају давање изјава под матерјалном и кривичном одговорношћу (нпр. Изјава о независној понуди, Изјава о поштовању обавеза из чл.75. ст.2. Закона), који морају бити потписани и оверени печатом од стране свагог понуђача из групе понуђача. 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w:t>
      </w:r>
    </w:p>
    <w:p w:rsidR="003678A7" w:rsidRPr="00820FCA" w:rsidRDefault="003678A7" w:rsidP="003678A7">
      <w:pPr>
        <w:jc w:val="both"/>
        <w:rPr>
          <w:rFonts w:ascii="Arial" w:hAnsi="Arial" w:cs="Arial"/>
          <w:lang w:val="ru-RU"/>
        </w:rPr>
      </w:pPr>
      <w:r w:rsidRPr="00820FCA">
        <w:rPr>
          <w:rFonts w:ascii="Arial" w:eastAsia="TimesNewRomanPSMT" w:hAnsi="Arial" w:cs="Arial"/>
          <w:bCs/>
          <w:lang w:val="ru-RU"/>
        </w:rPr>
        <w:t xml:space="preserve">Група понуђача је дужна да достави све доказе о испуњености услова који су наведени у </w:t>
      </w:r>
      <w:r w:rsidRPr="00820FCA">
        <w:rPr>
          <w:rFonts w:ascii="Arial" w:eastAsia="TimesNewRomanPSMT" w:hAnsi="Arial" w:cs="Arial"/>
          <w:bCs/>
          <w:lang w:val="sr-Cyrl-CS"/>
        </w:rPr>
        <w:t xml:space="preserve">поглављу </w:t>
      </w:r>
      <w:r w:rsidRPr="00820FCA">
        <w:rPr>
          <w:rFonts w:ascii="Arial" w:hAnsi="Arial" w:cs="Arial"/>
          <w:b/>
          <w:iCs/>
        </w:rPr>
        <w:t>I</w:t>
      </w:r>
      <w:r w:rsidRPr="00820FCA">
        <w:rPr>
          <w:rFonts w:ascii="Arial" w:eastAsia="TimesNewRomanPSMT" w:hAnsi="Arial" w:cs="Arial"/>
          <w:b/>
          <w:bCs/>
        </w:rPr>
        <w:t>V</w:t>
      </w:r>
      <w:r w:rsidRPr="00820FCA">
        <w:rPr>
          <w:rFonts w:ascii="Arial" w:eastAsia="TimesNewRomanPSMT" w:hAnsi="Arial" w:cs="Arial"/>
          <w:bCs/>
          <w:lang w:val="ru-RU"/>
        </w:rPr>
        <w:t xml:space="preserve"> конкурсне документације, у складу са Упутством како се доказује испуњеност услова.</w:t>
      </w:r>
    </w:p>
    <w:p w:rsidR="003678A7" w:rsidRPr="00820FCA" w:rsidRDefault="003678A7" w:rsidP="003678A7">
      <w:pPr>
        <w:jc w:val="both"/>
        <w:rPr>
          <w:rFonts w:ascii="Arial" w:hAnsi="Arial" w:cs="Arial"/>
          <w:lang w:val="ru-RU"/>
        </w:rPr>
      </w:pPr>
      <w:r w:rsidRPr="00820FCA">
        <w:rPr>
          <w:rFonts w:ascii="Arial" w:hAnsi="Arial" w:cs="Arial"/>
          <w:lang w:val="ru-RU"/>
        </w:rPr>
        <w:t xml:space="preserve">Понуђачи из групе понуђача одговарају неограничено солидарно према наручиоцу. </w:t>
      </w:r>
    </w:p>
    <w:p w:rsidR="003678A7" w:rsidRPr="00820FCA" w:rsidRDefault="003678A7" w:rsidP="003678A7">
      <w:pPr>
        <w:jc w:val="both"/>
        <w:rPr>
          <w:rFonts w:ascii="Arial" w:hAnsi="Arial" w:cs="Arial"/>
          <w:lang w:val="ru-RU"/>
        </w:rPr>
      </w:pPr>
      <w:r w:rsidRPr="00820FCA">
        <w:rPr>
          <w:rFonts w:ascii="Arial" w:hAnsi="Arial" w:cs="Arial"/>
          <w:lang w:val="ru-RU"/>
        </w:rPr>
        <w:t>Задруга може поднети понуду самостално, у своје име, а за рачун задругара или заједничку понуду у име задругара.</w:t>
      </w:r>
    </w:p>
    <w:p w:rsidR="003678A7" w:rsidRPr="00820FCA" w:rsidRDefault="003678A7" w:rsidP="003678A7">
      <w:pPr>
        <w:jc w:val="both"/>
        <w:rPr>
          <w:rFonts w:ascii="Arial" w:hAnsi="Arial" w:cs="Arial"/>
          <w:lang w:val="ru-RU"/>
        </w:rPr>
      </w:pPr>
      <w:r w:rsidRPr="00820FCA">
        <w:rPr>
          <w:rFonts w:ascii="Arial" w:hAnsi="Arial" w:cs="Arial"/>
          <w:lang w:val="ru-RU"/>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3678A7" w:rsidRPr="00820FCA" w:rsidRDefault="003678A7" w:rsidP="003678A7">
      <w:pPr>
        <w:jc w:val="both"/>
        <w:rPr>
          <w:rFonts w:ascii="Arial" w:hAnsi="Arial" w:cs="Arial"/>
          <w:lang w:val="ru-RU"/>
        </w:rPr>
      </w:pPr>
      <w:r w:rsidRPr="00820FCA">
        <w:rPr>
          <w:rFonts w:ascii="Arial" w:hAnsi="Arial" w:cs="Arial"/>
          <w:lang w:val="ru-RU"/>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3678A7" w:rsidRPr="00820FCA" w:rsidRDefault="003678A7" w:rsidP="003678A7">
      <w:pPr>
        <w:jc w:val="both"/>
        <w:rPr>
          <w:rFonts w:ascii="Arial" w:hAnsi="Arial" w:cs="Arial"/>
          <w:lang w:val="ru-RU"/>
        </w:rPr>
      </w:pPr>
    </w:p>
    <w:p w:rsidR="003678A7" w:rsidRPr="00820FCA" w:rsidRDefault="003678A7" w:rsidP="003678A7">
      <w:pPr>
        <w:jc w:val="both"/>
        <w:rPr>
          <w:rFonts w:ascii="Arial" w:hAnsi="Arial" w:cs="Arial"/>
          <w:b/>
          <w:bCs/>
          <w:iCs/>
          <w:lang w:val="sr-Cyrl-CS"/>
        </w:rPr>
      </w:pPr>
      <w:r w:rsidRPr="00820FCA">
        <w:rPr>
          <w:rFonts w:ascii="Arial" w:hAnsi="Arial" w:cs="Arial"/>
          <w:b/>
          <w:bCs/>
          <w:iCs/>
          <w:lang w:val="ru-RU"/>
        </w:rPr>
        <w:t>9. НАЧИН И УСЛОВ</w:t>
      </w:r>
      <w:r w:rsidRPr="00820FCA">
        <w:rPr>
          <w:rFonts w:ascii="Arial" w:hAnsi="Arial" w:cs="Arial"/>
          <w:b/>
          <w:bCs/>
          <w:iCs/>
          <w:lang w:val="sr-Cyrl-CS"/>
        </w:rPr>
        <w:t>И</w:t>
      </w:r>
      <w:r w:rsidRPr="00820FCA">
        <w:rPr>
          <w:rFonts w:ascii="Arial" w:hAnsi="Arial" w:cs="Arial"/>
          <w:b/>
          <w:bCs/>
          <w:iCs/>
          <w:lang w:val="ru-RU"/>
        </w:rPr>
        <w:t xml:space="preserve"> ПЛАЋАЊА, ГАРАНТНИ РОК, КАО И ДРУГЕ ОКОЛНОСТИ ОД КОЈИХ ЗАВИСИ ПРИХВАТЉИВОСТ  ПОНУДЕ</w:t>
      </w:r>
    </w:p>
    <w:p w:rsidR="00074154" w:rsidRPr="007A2288" w:rsidRDefault="00074154" w:rsidP="00074154">
      <w:pPr>
        <w:jc w:val="both"/>
        <w:rPr>
          <w:rFonts w:ascii="Arial" w:hAnsi="Arial" w:cs="Arial"/>
          <w:lang w:val="ru-RU"/>
        </w:rPr>
      </w:pPr>
      <w:r w:rsidRPr="007A2288">
        <w:rPr>
          <w:rFonts w:ascii="Arial" w:hAnsi="Arial" w:cs="Arial"/>
          <w:lang w:val="ru-RU"/>
        </w:rPr>
        <w:t xml:space="preserve">       Понуда мора у свим  аспектима одговарати захтевима наручиоца и условима датим  техничком спецификацијом.</w:t>
      </w:r>
    </w:p>
    <w:p w:rsidR="00074154" w:rsidRPr="00D816ED" w:rsidRDefault="00074154" w:rsidP="00074154">
      <w:pPr>
        <w:jc w:val="both"/>
        <w:rPr>
          <w:rFonts w:ascii="Arial" w:hAnsi="Arial" w:cs="Arial"/>
          <w:iCs/>
          <w:lang w:val="ru-RU"/>
        </w:rPr>
      </w:pPr>
      <w:r w:rsidRPr="00D816ED">
        <w:rPr>
          <w:rFonts w:ascii="Arial" w:hAnsi="Arial" w:cs="Arial"/>
          <w:b/>
          <w:bCs/>
          <w:iCs/>
          <w:lang w:val="ru-RU"/>
        </w:rPr>
        <w:t>9.1</w:t>
      </w:r>
      <w:r w:rsidRPr="00D816ED">
        <w:rPr>
          <w:rFonts w:ascii="Arial" w:hAnsi="Arial" w:cs="Arial"/>
          <w:b/>
          <w:bCs/>
          <w:iCs/>
          <w:u w:val="single"/>
          <w:lang w:val="ru-RU"/>
        </w:rPr>
        <w:t xml:space="preserve">. </w:t>
      </w:r>
      <w:r w:rsidRPr="00D816ED">
        <w:rPr>
          <w:rFonts w:ascii="Arial" w:hAnsi="Arial" w:cs="Arial"/>
          <w:iCs/>
          <w:u w:val="single"/>
          <w:lang w:val="ru-RU"/>
        </w:rPr>
        <w:t>Захтеви у погледу начина, рока и услова плаћања</w:t>
      </w:r>
    </w:p>
    <w:p w:rsidR="00074154" w:rsidRPr="00D816ED" w:rsidRDefault="00074154" w:rsidP="00074154">
      <w:pPr>
        <w:jc w:val="both"/>
        <w:rPr>
          <w:rFonts w:ascii="Arial" w:hAnsi="Arial" w:cs="Arial"/>
          <w:iCs/>
          <w:lang w:val="ru-RU"/>
        </w:rPr>
      </w:pPr>
      <w:r w:rsidRPr="00D816ED">
        <w:rPr>
          <w:rFonts w:ascii="Arial" w:hAnsi="Arial" w:cs="Arial"/>
          <w:iCs/>
          <w:lang w:val="sr-Cyrl-CS"/>
        </w:rPr>
        <w:t xml:space="preserve">       </w:t>
      </w:r>
      <w:r w:rsidRPr="00D816ED">
        <w:rPr>
          <w:rFonts w:ascii="Arial" w:hAnsi="Arial" w:cs="Arial"/>
          <w:iCs/>
          <w:lang w:val="ru-RU"/>
        </w:rPr>
        <w:t>Понуђачу</w:t>
      </w:r>
      <w:r w:rsidRPr="00D816ED">
        <w:rPr>
          <w:rFonts w:ascii="Arial" w:hAnsi="Arial" w:cs="Arial"/>
          <w:iCs/>
          <w:lang w:val="sr-Cyrl-CS"/>
        </w:rPr>
        <w:t xml:space="preserve"> није </w:t>
      </w:r>
      <w:r w:rsidRPr="00D816ED">
        <w:rPr>
          <w:rFonts w:ascii="Arial" w:hAnsi="Arial" w:cs="Arial"/>
          <w:iCs/>
          <w:lang w:val="ru-RU"/>
        </w:rPr>
        <w:t>дозвољено да захтева аванс.</w:t>
      </w:r>
    </w:p>
    <w:p w:rsidR="00A56E89" w:rsidRPr="00F7666B" w:rsidRDefault="00074154" w:rsidP="00A56E89">
      <w:pPr>
        <w:jc w:val="both"/>
        <w:rPr>
          <w:rFonts w:ascii="Arial" w:eastAsia="TimesNewRomanPSMT" w:hAnsi="Arial" w:cs="Arial"/>
          <w:bCs/>
          <w:lang w:val="ru-RU"/>
        </w:rPr>
      </w:pPr>
      <w:r w:rsidRPr="00F7666B">
        <w:rPr>
          <w:rFonts w:ascii="Arial" w:hAnsi="Arial" w:cs="Arial"/>
          <w:iCs/>
          <w:lang w:val="ru-RU"/>
        </w:rPr>
        <w:t xml:space="preserve">      </w:t>
      </w:r>
      <w:r w:rsidR="002B03DD" w:rsidRPr="00F7666B">
        <w:rPr>
          <w:rFonts w:ascii="Arial" w:hAnsi="Arial" w:cs="Arial"/>
          <w:iCs/>
          <w:lang w:val="ru-RU"/>
        </w:rPr>
        <w:t xml:space="preserve"> </w:t>
      </w:r>
      <w:bookmarkStart w:id="2" w:name="_Hlk527104495"/>
      <w:r w:rsidRPr="00F7666B">
        <w:rPr>
          <w:rFonts w:ascii="Arial" w:hAnsi="Arial" w:cs="Arial"/>
        </w:rPr>
        <w:t xml:space="preserve">Рок и начин плаћања: </w:t>
      </w:r>
      <w:r w:rsidR="00281DE8">
        <w:rPr>
          <w:rFonts w:ascii="Arial" w:hAnsi="Arial" w:cs="Arial"/>
        </w:rPr>
        <w:t>Н</w:t>
      </w:r>
      <w:r w:rsidRPr="00F7666B">
        <w:rPr>
          <w:rFonts w:ascii="Arial" w:eastAsia="TimesNewRomanPSMT" w:hAnsi="Arial" w:cs="Arial"/>
          <w:bCs/>
          <w:lang w:val="ru-RU"/>
        </w:rPr>
        <w:t>е може бити краћи од 15</w:t>
      </w:r>
      <w:r w:rsidR="0046384E">
        <w:rPr>
          <w:rFonts w:ascii="Arial" w:eastAsia="TimesNewRomanPSMT" w:hAnsi="Arial" w:cs="Arial"/>
          <w:bCs/>
          <w:lang w:val="ru-RU"/>
        </w:rPr>
        <w:t xml:space="preserve"> </w:t>
      </w:r>
      <w:r w:rsidRPr="00F7666B">
        <w:rPr>
          <w:rFonts w:ascii="Arial" w:eastAsia="TimesNewRomanPSMT" w:hAnsi="Arial" w:cs="Arial"/>
          <w:bCs/>
          <w:lang w:val="ru-RU"/>
        </w:rPr>
        <w:t xml:space="preserve"> нити дужи од 45 дана. </w:t>
      </w:r>
      <w:r w:rsidRPr="00F7666B">
        <w:rPr>
          <w:rFonts w:ascii="Arial" w:hAnsi="Arial" w:cs="Arial"/>
        </w:rPr>
        <w:t xml:space="preserve">Рачун се испоставља </w:t>
      </w:r>
      <w:r w:rsidR="00045C20">
        <w:rPr>
          <w:rFonts w:ascii="Arial" w:hAnsi="Arial" w:cs="Arial"/>
        </w:rPr>
        <w:t>након сваке</w:t>
      </w:r>
      <w:r w:rsidR="0011633C">
        <w:rPr>
          <w:rFonts w:ascii="Arial" w:hAnsi="Arial" w:cs="Arial"/>
        </w:rPr>
        <w:t xml:space="preserve"> </w:t>
      </w:r>
      <w:r w:rsidR="00586608" w:rsidRPr="00F7666B">
        <w:rPr>
          <w:rFonts w:ascii="Arial" w:hAnsi="Arial" w:cs="Arial"/>
        </w:rPr>
        <w:t>завршен</w:t>
      </w:r>
      <w:r w:rsidR="00045C20">
        <w:rPr>
          <w:rFonts w:ascii="Arial" w:hAnsi="Arial" w:cs="Arial"/>
        </w:rPr>
        <w:t>е</w:t>
      </w:r>
      <w:r w:rsidR="00586608" w:rsidRPr="00F7666B">
        <w:rPr>
          <w:rFonts w:ascii="Arial" w:hAnsi="Arial" w:cs="Arial"/>
        </w:rPr>
        <w:t xml:space="preserve"> фаз</w:t>
      </w:r>
      <w:r w:rsidR="00045C20">
        <w:rPr>
          <w:rFonts w:ascii="Arial" w:hAnsi="Arial" w:cs="Arial"/>
        </w:rPr>
        <w:t>е</w:t>
      </w:r>
      <w:r w:rsidR="0011633C">
        <w:rPr>
          <w:rFonts w:ascii="Arial" w:hAnsi="Arial" w:cs="Arial"/>
        </w:rPr>
        <w:t>.</w:t>
      </w:r>
    </w:p>
    <w:bookmarkEnd w:id="2"/>
    <w:p w:rsidR="00074154" w:rsidRPr="00D816ED" w:rsidRDefault="00074154" w:rsidP="00074154">
      <w:pPr>
        <w:jc w:val="both"/>
        <w:rPr>
          <w:rFonts w:ascii="Arial" w:hAnsi="Arial" w:cs="Arial"/>
          <w:iCs/>
          <w:u w:val="single"/>
          <w:lang w:val="sr-Cyrl-CS"/>
        </w:rPr>
      </w:pPr>
      <w:r w:rsidRPr="00D816ED">
        <w:rPr>
          <w:rFonts w:ascii="Arial" w:hAnsi="Arial" w:cs="Arial"/>
          <w:b/>
          <w:bCs/>
          <w:iCs/>
          <w:lang w:val="ru-RU"/>
        </w:rPr>
        <w:t xml:space="preserve">9.2. </w:t>
      </w:r>
      <w:r w:rsidRPr="00D816ED">
        <w:rPr>
          <w:rFonts w:ascii="Arial" w:hAnsi="Arial" w:cs="Arial"/>
          <w:iCs/>
          <w:u w:val="single"/>
        </w:rPr>
        <w:t xml:space="preserve">Захтев у погледу рока </w:t>
      </w:r>
      <w:r w:rsidRPr="00D816ED">
        <w:rPr>
          <w:rFonts w:ascii="Arial" w:hAnsi="Arial" w:cs="Arial"/>
          <w:iCs/>
          <w:u w:val="single"/>
          <w:lang w:val="sr-Cyrl-CS"/>
        </w:rPr>
        <w:t>за завршетак посла</w:t>
      </w:r>
    </w:p>
    <w:p w:rsidR="00074154" w:rsidRDefault="00074154" w:rsidP="00074154">
      <w:pPr>
        <w:jc w:val="both"/>
        <w:rPr>
          <w:rFonts w:ascii="Arial" w:hAnsi="Arial" w:cs="Arial"/>
          <w:iCs/>
          <w:lang w:val="sr-Cyrl-CS"/>
        </w:rPr>
      </w:pPr>
      <w:r w:rsidRPr="00D816ED">
        <w:rPr>
          <w:rFonts w:ascii="Arial" w:hAnsi="Arial" w:cs="Arial"/>
          <w:iCs/>
          <w:lang w:val="sr-Cyrl-CS"/>
        </w:rPr>
        <w:t xml:space="preserve">     </w:t>
      </w:r>
      <w:r w:rsidR="002B03DD">
        <w:rPr>
          <w:rFonts w:ascii="Arial" w:hAnsi="Arial" w:cs="Arial"/>
          <w:iCs/>
          <w:lang w:val="sr-Cyrl-CS"/>
        </w:rPr>
        <w:t xml:space="preserve"> </w:t>
      </w:r>
      <w:r w:rsidRPr="00D816ED">
        <w:rPr>
          <w:rFonts w:ascii="Arial" w:hAnsi="Arial" w:cs="Arial"/>
          <w:iCs/>
          <w:lang w:val="sr-Cyrl-CS"/>
        </w:rPr>
        <w:t>Рокови су прецизније дефинисани моделом уговора као саставним делом конкурсне документације.</w:t>
      </w:r>
    </w:p>
    <w:p w:rsidR="00074154" w:rsidRPr="00D816ED" w:rsidRDefault="00074154" w:rsidP="00074154">
      <w:pPr>
        <w:jc w:val="both"/>
        <w:rPr>
          <w:rFonts w:ascii="Arial" w:hAnsi="Arial" w:cs="Arial"/>
          <w:iCs/>
          <w:lang w:val="ru-RU"/>
        </w:rPr>
      </w:pPr>
      <w:r w:rsidRPr="00D816ED">
        <w:rPr>
          <w:rFonts w:ascii="Arial" w:hAnsi="Arial" w:cs="Arial"/>
          <w:b/>
          <w:bCs/>
          <w:iCs/>
          <w:u w:val="single"/>
          <w:lang w:val="ru-RU"/>
        </w:rPr>
        <w:t xml:space="preserve">9.3. </w:t>
      </w:r>
      <w:r w:rsidRPr="00D816ED">
        <w:rPr>
          <w:rFonts w:ascii="Arial" w:hAnsi="Arial" w:cs="Arial"/>
          <w:iCs/>
          <w:u w:val="single"/>
          <w:lang w:val="ru-RU"/>
        </w:rPr>
        <w:t>Захтев у погледу рока важења понуде</w:t>
      </w:r>
    </w:p>
    <w:p w:rsidR="00074154" w:rsidRPr="00D816ED" w:rsidRDefault="00074154" w:rsidP="00074154">
      <w:pPr>
        <w:jc w:val="both"/>
        <w:rPr>
          <w:rFonts w:ascii="Arial" w:hAnsi="Arial" w:cs="Arial"/>
          <w:iCs/>
          <w:lang w:val="ru-RU"/>
        </w:rPr>
      </w:pPr>
      <w:r w:rsidRPr="00D816ED">
        <w:rPr>
          <w:rFonts w:ascii="Arial" w:hAnsi="Arial" w:cs="Arial"/>
          <w:iCs/>
          <w:lang w:val="sr-Cyrl-CS"/>
        </w:rPr>
        <w:t xml:space="preserve">      </w:t>
      </w:r>
      <w:r w:rsidRPr="00D816ED">
        <w:rPr>
          <w:rFonts w:ascii="Arial" w:hAnsi="Arial" w:cs="Arial"/>
          <w:iCs/>
          <w:lang w:val="ru-RU"/>
        </w:rPr>
        <w:t xml:space="preserve">Рок важења понуде </w:t>
      </w:r>
      <w:r w:rsidRPr="00D816ED">
        <w:rPr>
          <w:rFonts w:ascii="Arial" w:hAnsi="Arial" w:cs="Arial"/>
          <w:b/>
          <w:iCs/>
          <w:lang w:val="ru-RU"/>
        </w:rPr>
        <w:t>не може бити краћи од 30 дана</w:t>
      </w:r>
      <w:r w:rsidRPr="00D816ED">
        <w:rPr>
          <w:rFonts w:ascii="Arial" w:hAnsi="Arial" w:cs="Arial"/>
          <w:iCs/>
          <w:lang w:val="ru-RU"/>
        </w:rPr>
        <w:t xml:space="preserve"> од дана отварања понуда.</w:t>
      </w:r>
    </w:p>
    <w:p w:rsidR="00074154" w:rsidRPr="00D816ED" w:rsidRDefault="00074154" w:rsidP="00074154">
      <w:pPr>
        <w:jc w:val="both"/>
        <w:rPr>
          <w:rFonts w:ascii="Arial" w:hAnsi="Arial" w:cs="Arial"/>
          <w:iCs/>
          <w:lang w:val="ru-RU"/>
        </w:rPr>
      </w:pPr>
      <w:r w:rsidRPr="00D816ED">
        <w:rPr>
          <w:rFonts w:ascii="Arial" w:hAnsi="Arial" w:cs="Arial"/>
          <w:iCs/>
          <w:lang w:val="sr-Cyrl-CS"/>
        </w:rPr>
        <w:t xml:space="preserve">       </w:t>
      </w:r>
      <w:r w:rsidRPr="00D816ED">
        <w:rPr>
          <w:rFonts w:ascii="Arial" w:hAnsi="Arial" w:cs="Arial"/>
          <w:iCs/>
          <w:lang w:val="ru-RU"/>
        </w:rPr>
        <w:t xml:space="preserve">У случају истека рока важења понуде, </w:t>
      </w:r>
      <w:r w:rsidRPr="00D816ED">
        <w:rPr>
          <w:rFonts w:ascii="Arial" w:hAnsi="Arial" w:cs="Arial"/>
          <w:b/>
          <w:iCs/>
          <w:lang w:val="ru-RU"/>
        </w:rPr>
        <w:t>наручилац је дужан</w:t>
      </w:r>
      <w:r w:rsidRPr="00D816ED">
        <w:rPr>
          <w:rFonts w:ascii="Arial" w:hAnsi="Arial" w:cs="Arial"/>
          <w:iCs/>
          <w:lang w:val="ru-RU"/>
        </w:rPr>
        <w:t xml:space="preserve"> да у писаном облику затражи од понуђача </w:t>
      </w:r>
      <w:r w:rsidRPr="00D816ED">
        <w:rPr>
          <w:rFonts w:ascii="Arial" w:hAnsi="Arial" w:cs="Arial"/>
          <w:b/>
          <w:iCs/>
          <w:lang w:val="ru-RU"/>
        </w:rPr>
        <w:t>продужење рока важења понуде</w:t>
      </w:r>
      <w:r w:rsidRPr="00D816ED">
        <w:rPr>
          <w:rFonts w:ascii="Arial" w:hAnsi="Arial" w:cs="Arial"/>
          <w:iCs/>
          <w:lang w:val="ru-RU"/>
        </w:rPr>
        <w:t>.</w:t>
      </w:r>
      <w:r w:rsidR="00F7666B">
        <w:rPr>
          <w:rFonts w:ascii="Arial" w:hAnsi="Arial" w:cs="Arial"/>
          <w:iCs/>
          <w:lang w:val="ru-RU"/>
        </w:rPr>
        <w:t xml:space="preserve"> </w:t>
      </w:r>
      <w:r w:rsidRPr="00D816ED">
        <w:rPr>
          <w:rFonts w:ascii="Arial" w:hAnsi="Arial" w:cs="Arial"/>
          <w:iCs/>
          <w:lang w:val="ru-RU"/>
        </w:rPr>
        <w:t>Понуђач који прихвати захтев за продужење рока важења понуде н</w:t>
      </w:r>
      <w:r w:rsidRPr="00D816ED">
        <w:rPr>
          <w:rFonts w:ascii="Arial" w:hAnsi="Arial" w:cs="Arial"/>
          <w:iCs/>
          <w:lang w:val="sr-Cyrl-CS"/>
        </w:rPr>
        <w:t>е</w:t>
      </w:r>
      <w:r w:rsidRPr="00D816ED">
        <w:rPr>
          <w:rFonts w:ascii="Arial" w:hAnsi="Arial" w:cs="Arial"/>
          <w:iCs/>
          <w:lang w:val="ru-RU"/>
        </w:rPr>
        <w:t xml:space="preserve"> може мењати понуду.</w:t>
      </w:r>
    </w:p>
    <w:p w:rsidR="003678A7" w:rsidRDefault="003678A7" w:rsidP="003678A7">
      <w:pPr>
        <w:autoSpaceDE w:val="0"/>
        <w:autoSpaceDN w:val="0"/>
        <w:adjustRightInd w:val="0"/>
        <w:jc w:val="both"/>
        <w:rPr>
          <w:rFonts w:ascii="Arial" w:hAnsi="Arial" w:cs="Arial"/>
        </w:rPr>
      </w:pPr>
    </w:p>
    <w:p w:rsidR="00281DE8" w:rsidRPr="00281DE8" w:rsidRDefault="00281DE8" w:rsidP="003678A7">
      <w:pPr>
        <w:autoSpaceDE w:val="0"/>
        <w:autoSpaceDN w:val="0"/>
        <w:adjustRightInd w:val="0"/>
        <w:jc w:val="both"/>
        <w:rPr>
          <w:rFonts w:ascii="Arial" w:hAnsi="Arial" w:cs="Arial"/>
        </w:rPr>
      </w:pPr>
    </w:p>
    <w:p w:rsidR="003678A7" w:rsidRPr="00820FCA" w:rsidRDefault="003678A7" w:rsidP="003678A7">
      <w:pPr>
        <w:jc w:val="both"/>
        <w:rPr>
          <w:rFonts w:ascii="Arial" w:hAnsi="Arial" w:cs="Arial"/>
          <w:b/>
          <w:bCs/>
          <w:iCs/>
          <w:lang w:val="ru-RU"/>
        </w:rPr>
      </w:pPr>
      <w:r w:rsidRPr="00820FCA">
        <w:rPr>
          <w:rFonts w:ascii="Arial" w:hAnsi="Arial" w:cs="Arial"/>
          <w:b/>
          <w:bCs/>
          <w:iCs/>
          <w:lang w:val="ru-RU"/>
        </w:rPr>
        <w:lastRenderedPageBreak/>
        <w:t>10. ВАЛУТА И НАЧИН НА КОЈИ МОРА ДА БУДЕ НАВЕДЕНА И ИЗРАЖЕНА ЦЕНА У ПОНУДИ</w:t>
      </w:r>
    </w:p>
    <w:p w:rsidR="003678A7" w:rsidRPr="00820FCA" w:rsidRDefault="00074154" w:rsidP="003678A7">
      <w:pPr>
        <w:jc w:val="both"/>
        <w:rPr>
          <w:rFonts w:ascii="Arial" w:hAnsi="Arial" w:cs="Arial"/>
          <w:b/>
          <w:iCs/>
          <w:lang w:val="ru-RU"/>
        </w:rPr>
      </w:pPr>
      <w:r>
        <w:rPr>
          <w:rFonts w:ascii="Arial" w:hAnsi="Arial" w:cs="Arial"/>
          <w:iCs/>
          <w:lang w:val="ru-RU"/>
        </w:rPr>
        <w:t xml:space="preserve">        </w:t>
      </w:r>
      <w:r>
        <w:rPr>
          <w:rFonts w:ascii="Arial" w:hAnsi="Arial" w:cs="Arial"/>
          <w:iCs/>
          <w:lang w:val="ru-RU"/>
        </w:rPr>
        <w:tab/>
        <w:t xml:space="preserve"> </w:t>
      </w:r>
      <w:r w:rsidR="003678A7" w:rsidRPr="00820FCA">
        <w:rPr>
          <w:rFonts w:ascii="Arial" w:hAnsi="Arial" w:cs="Arial"/>
          <w:iCs/>
          <w:lang w:val="ru-RU"/>
        </w:rPr>
        <w:t xml:space="preserve">Цена мора бити исказана у динарима, са и без пореза на додату вредност, </w:t>
      </w:r>
      <w:r w:rsidR="003678A7" w:rsidRPr="00820FCA">
        <w:rPr>
          <w:rFonts w:ascii="Arial" w:hAnsi="Arial" w:cs="Arial"/>
          <w:b/>
          <w:iCs/>
          <w:lang w:val="ru-RU"/>
        </w:rPr>
        <w:t>с тим да ће се за оцену понуде узимати у обзир цена без пореза на додату вредност.</w:t>
      </w:r>
    </w:p>
    <w:p w:rsidR="003678A7" w:rsidRPr="00820FCA" w:rsidRDefault="00074154" w:rsidP="00074154">
      <w:pPr>
        <w:rPr>
          <w:rFonts w:ascii="Arial" w:hAnsi="Arial" w:cs="Arial"/>
          <w:iCs/>
          <w:color w:val="FF0000"/>
          <w:lang w:val="ru-RU"/>
        </w:rPr>
      </w:pPr>
      <w:r>
        <w:rPr>
          <w:rFonts w:ascii="Arial" w:hAnsi="Arial" w:cs="Arial"/>
          <w:iCs/>
          <w:lang w:val="ru-RU"/>
        </w:rPr>
        <w:t xml:space="preserve">        </w:t>
      </w:r>
      <w:r>
        <w:rPr>
          <w:rFonts w:ascii="Arial" w:hAnsi="Arial" w:cs="Arial"/>
          <w:iCs/>
          <w:lang w:val="ru-RU"/>
        </w:rPr>
        <w:tab/>
      </w:r>
      <w:r w:rsidR="003678A7" w:rsidRPr="00820FCA">
        <w:rPr>
          <w:rFonts w:ascii="Arial" w:hAnsi="Arial" w:cs="Arial"/>
          <w:iCs/>
          <w:lang w:val="ru-RU"/>
        </w:rPr>
        <w:t>Јединична цена мора да садржи све основне елементе структуре цене, тако да понуђена цена покрива све трошкове које понуђач има у реализацији набавке.</w:t>
      </w:r>
    </w:p>
    <w:p w:rsidR="003678A7" w:rsidRPr="00820FCA" w:rsidRDefault="003678A7" w:rsidP="00074154">
      <w:pPr>
        <w:pStyle w:val="Default"/>
        <w:ind w:firstLine="708"/>
        <w:jc w:val="both"/>
        <w:rPr>
          <w:b/>
          <w:color w:val="auto"/>
          <w:sz w:val="22"/>
          <w:szCs w:val="22"/>
          <w:lang w:val="ru-RU"/>
        </w:rPr>
      </w:pPr>
      <w:r w:rsidRPr="00820FCA">
        <w:rPr>
          <w:b/>
          <w:iCs/>
          <w:color w:val="auto"/>
          <w:sz w:val="22"/>
          <w:szCs w:val="22"/>
          <w:lang w:val="sr-Cyrl-CS"/>
        </w:rPr>
        <w:t xml:space="preserve">Јединичне </w:t>
      </w:r>
      <w:r w:rsidRPr="00820FCA">
        <w:rPr>
          <w:rFonts w:eastAsia="Arial Unicode MS"/>
          <w:b/>
          <w:iCs/>
          <w:color w:val="auto"/>
          <w:kern w:val="2"/>
          <w:sz w:val="22"/>
          <w:szCs w:val="22"/>
          <w:lang w:val="ru-RU" w:eastAsia="ar-SA"/>
        </w:rPr>
        <w:t>цене дате у понуди су фиксне и непроменљиве до краја реализације уговора</w:t>
      </w:r>
      <w:r w:rsidRPr="00820FCA">
        <w:rPr>
          <w:b/>
          <w:color w:val="auto"/>
          <w:sz w:val="22"/>
          <w:szCs w:val="22"/>
          <w:lang w:val="ru-RU"/>
        </w:rPr>
        <w:t xml:space="preserve">. </w:t>
      </w:r>
    </w:p>
    <w:p w:rsidR="003678A7" w:rsidRPr="00820FCA" w:rsidRDefault="003678A7" w:rsidP="00074154">
      <w:pPr>
        <w:ind w:firstLine="708"/>
        <w:jc w:val="both"/>
        <w:rPr>
          <w:rFonts w:ascii="Arial" w:hAnsi="Arial" w:cs="Arial"/>
          <w:iCs/>
          <w:lang w:val="ru-RU"/>
        </w:rPr>
      </w:pPr>
      <w:r w:rsidRPr="00820FCA">
        <w:rPr>
          <w:rFonts w:ascii="Arial" w:hAnsi="Arial" w:cs="Arial"/>
          <w:lang w:val="ru-RU"/>
        </w:rPr>
        <w:t>Ако је у понуди исказана неуобичајено ниска цена, наручилац ће поступити у складу са чланом 92. Закона.</w:t>
      </w:r>
    </w:p>
    <w:p w:rsidR="003678A7" w:rsidRPr="00820FCA" w:rsidRDefault="003678A7" w:rsidP="003678A7">
      <w:pPr>
        <w:jc w:val="both"/>
        <w:rPr>
          <w:rFonts w:ascii="Arial" w:hAnsi="Arial" w:cs="Arial"/>
          <w:color w:val="FF0000"/>
          <w:lang w:val="sr-Cyrl-CS"/>
        </w:rPr>
      </w:pPr>
    </w:p>
    <w:p w:rsidR="003678A7" w:rsidRPr="00820FCA" w:rsidRDefault="003678A7" w:rsidP="003678A7">
      <w:pPr>
        <w:jc w:val="both"/>
        <w:rPr>
          <w:rFonts w:ascii="Arial" w:hAnsi="Arial" w:cs="Arial"/>
          <w:b/>
          <w:iCs/>
          <w:lang w:val="ru-RU"/>
        </w:rPr>
      </w:pPr>
      <w:r w:rsidRPr="00820FCA">
        <w:rPr>
          <w:rFonts w:ascii="Arial" w:hAnsi="Arial" w:cs="Arial"/>
          <w:b/>
          <w:iCs/>
          <w:lang w:val="ru-RU"/>
        </w:rPr>
        <w:t xml:space="preserve">11. ПОДАЦИ О ДРЖАВНОМ ОРГАНУ ИЛИ ОРГАНИЗАЦИЈИ, ОДНОСНО ОРГАНУ ИЛИ СЛУЖБИ ТЕРИТОРИЈАЛНЕ АУТОНОМИЈЕ  ИЛИ ЛОКАЛНЕ САМОУПРАВЕ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rsidR="003678A7" w:rsidRPr="00820FCA" w:rsidRDefault="003678A7" w:rsidP="003678A7">
      <w:pPr>
        <w:pStyle w:val="Default"/>
        <w:jc w:val="both"/>
        <w:rPr>
          <w:rFonts w:eastAsia="Arial Unicode MS"/>
          <w:color w:val="auto"/>
          <w:kern w:val="2"/>
          <w:sz w:val="22"/>
          <w:szCs w:val="22"/>
          <w:lang w:val="ru-RU" w:eastAsia="ar-SA"/>
        </w:rPr>
      </w:pPr>
      <w:r w:rsidRPr="00820FCA">
        <w:rPr>
          <w:rFonts w:eastAsia="Arial Unicode MS"/>
          <w:b/>
          <w:kern w:val="2"/>
          <w:sz w:val="22"/>
          <w:szCs w:val="22"/>
          <w:lang w:val="ru-RU" w:eastAsia="ar-SA"/>
        </w:rPr>
        <w:t xml:space="preserve">          Подаци о пореским обавезама</w:t>
      </w:r>
      <w:r w:rsidRPr="00820FCA">
        <w:rPr>
          <w:rFonts w:eastAsia="Arial Unicode MS"/>
          <w:kern w:val="2"/>
          <w:sz w:val="22"/>
          <w:szCs w:val="22"/>
          <w:lang w:val="ru-RU" w:eastAsia="ar-SA"/>
        </w:rPr>
        <w:t xml:space="preserve"> се могу добити у Пореској управи, Министарства финансија</w:t>
      </w:r>
      <w:r w:rsidRPr="00820FCA">
        <w:rPr>
          <w:sz w:val="22"/>
          <w:szCs w:val="22"/>
          <w:lang w:val="ru-RU"/>
        </w:rPr>
        <w:t xml:space="preserve"> - Пореске обавезе: Министарство финансија</w:t>
      </w:r>
      <w:r w:rsidR="00554C9B">
        <w:rPr>
          <w:sz w:val="22"/>
          <w:szCs w:val="22"/>
        </w:rPr>
        <w:t xml:space="preserve"> </w:t>
      </w:r>
      <w:r w:rsidRPr="00820FCA">
        <w:rPr>
          <w:sz w:val="22"/>
          <w:szCs w:val="22"/>
          <w:lang w:val="ru-RU"/>
        </w:rPr>
        <w:t xml:space="preserve">- Пореска управа, Саве Машковића 3-5, Београд; интернет адреса www.poreskauprava.gov.rs </w:t>
      </w:r>
    </w:p>
    <w:p w:rsidR="003678A7" w:rsidRPr="00820FCA" w:rsidRDefault="003678A7" w:rsidP="003678A7">
      <w:pPr>
        <w:pStyle w:val="Default"/>
        <w:jc w:val="both"/>
        <w:rPr>
          <w:rFonts w:eastAsia="Arial Unicode MS"/>
          <w:color w:val="auto"/>
          <w:kern w:val="2"/>
          <w:sz w:val="22"/>
          <w:szCs w:val="22"/>
          <w:lang w:val="ru-RU" w:eastAsia="ar-SA"/>
        </w:rPr>
      </w:pPr>
      <w:r w:rsidRPr="00820FCA">
        <w:rPr>
          <w:rFonts w:eastAsia="Arial Unicode MS"/>
          <w:b/>
          <w:color w:val="auto"/>
          <w:kern w:val="2"/>
          <w:sz w:val="22"/>
          <w:szCs w:val="22"/>
          <w:lang w:val="ru-RU" w:eastAsia="ar-SA"/>
        </w:rPr>
        <w:t>Подаци о заштити животне средине</w:t>
      </w:r>
      <w:r w:rsidRPr="00820FCA">
        <w:rPr>
          <w:rFonts w:eastAsia="Arial Unicode MS"/>
          <w:color w:val="auto"/>
          <w:kern w:val="2"/>
          <w:sz w:val="22"/>
          <w:szCs w:val="22"/>
          <w:lang w:val="ru-RU" w:eastAsia="ar-SA"/>
        </w:rPr>
        <w:t xml:space="preserve"> се могу добити у Агенцији за заштиту животне средине и у Министарству пољопривреде и заштите животне средине.- Заштита животне средине: </w:t>
      </w:r>
    </w:p>
    <w:p w:rsidR="003678A7" w:rsidRPr="00820FCA" w:rsidRDefault="003678A7" w:rsidP="003678A7">
      <w:pPr>
        <w:pStyle w:val="Default"/>
        <w:jc w:val="both"/>
        <w:rPr>
          <w:rFonts w:eastAsia="Arial Unicode MS"/>
          <w:color w:val="auto"/>
          <w:kern w:val="2"/>
          <w:sz w:val="22"/>
          <w:szCs w:val="22"/>
          <w:lang w:val="ru-RU" w:eastAsia="ar-SA"/>
        </w:rPr>
      </w:pPr>
      <w:r w:rsidRPr="00820FCA">
        <w:rPr>
          <w:rFonts w:eastAsia="Arial Unicode MS"/>
          <w:color w:val="auto"/>
          <w:kern w:val="2"/>
          <w:sz w:val="22"/>
          <w:szCs w:val="22"/>
          <w:lang w:val="ru-RU" w:eastAsia="ar-SA"/>
        </w:rPr>
        <w:t>Агенција за заштиту животне средине, Руже Јовановић 27а, Београд, интернет адреса www.sepa.gov.rs</w:t>
      </w:r>
    </w:p>
    <w:p w:rsidR="003678A7" w:rsidRPr="00820FCA" w:rsidRDefault="003678A7" w:rsidP="00074154">
      <w:pPr>
        <w:pStyle w:val="Default"/>
        <w:ind w:firstLine="708"/>
        <w:jc w:val="both"/>
        <w:rPr>
          <w:rFonts w:eastAsia="Arial Unicode MS"/>
          <w:color w:val="auto"/>
          <w:kern w:val="2"/>
          <w:sz w:val="22"/>
          <w:szCs w:val="22"/>
          <w:lang w:val="ru-RU" w:eastAsia="ar-SA"/>
        </w:rPr>
      </w:pPr>
      <w:r w:rsidRPr="00820FCA">
        <w:rPr>
          <w:rFonts w:eastAsia="Arial Unicode MS"/>
          <w:color w:val="auto"/>
          <w:kern w:val="2"/>
          <w:sz w:val="22"/>
          <w:szCs w:val="22"/>
          <w:lang w:val="ru-RU" w:eastAsia="ar-SA"/>
        </w:rPr>
        <w:t xml:space="preserve">Министарство пољопривреде и заштите животне средине, Немањина 22-26, Београд, интернет адреса </w:t>
      </w:r>
      <w:hyperlink r:id="rId11" w:history="1">
        <w:r w:rsidRPr="00820FCA">
          <w:rPr>
            <w:rFonts w:eastAsia="Arial Unicode MS"/>
            <w:kern w:val="2"/>
            <w:sz w:val="22"/>
            <w:szCs w:val="22"/>
            <w:lang w:val="ru-RU" w:eastAsia="ar-SA"/>
          </w:rPr>
          <w:t>www.mpzzs.gov.rs</w:t>
        </w:r>
      </w:hyperlink>
      <w:r w:rsidRPr="00820FCA">
        <w:rPr>
          <w:rFonts w:eastAsia="Arial Unicode MS"/>
          <w:color w:val="auto"/>
          <w:kern w:val="2"/>
          <w:sz w:val="22"/>
          <w:szCs w:val="22"/>
          <w:lang w:val="ru-RU" w:eastAsia="ar-SA"/>
        </w:rPr>
        <w:t>.;</w:t>
      </w:r>
    </w:p>
    <w:p w:rsidR="003678A7" w:rsidRPr="00820FCA" w:rsidRDefault="003678A7" w:rsidP="003678A7">
      <w:pPr>
        <w:pStyle w:val="Default"/>
        <w:jc w:val="both"/>
        <w:rPr>
          <w:rFonts w:eastAsia="Arial Unicode MS"/>
          <w:color w:val="auto"/>
          <w:kern w:val="2"/>
          <w:sz w:val="22"/>
          <w:szCs w:val="22"/>
          <w:lang w:val="ru-RU" w:eastAsia="ar-SA"/>
        </w:rPr>
      </w:pPr>
      <w:r w:rsidRPr="00820FCA">
        <w:rPr>
          <w:rFonts w:eastAsia="Arial Unicode MS"/>
          <w:b/>
          <w:color w:val="auto"/>
          <w:kern w:val="2"/>
          <w:sz w:val="22"/>
          <w:szCs w:val="22"/>
          <w:lang w:val="ru-RU" w:eastAsia="ar-SA"/>
        </w:rPr>
        <w:t>Подаци о заштити при запошљавању и условима рада</w:t>
      </w:r>
      <w:r w:rsidRPr="00820FCA">
        <w:rPr>
          <w:rFonts w:eastAsia="Arial Unicode MS"/>
          <w:color w:val="auto"/>
          <w:kern w:val="2"/>
          <w:sz w:val="22"/>
          <w:szCs w:val="22"/>
          <w:lang w:val="ru-RU" w:eastAsia="ar-SA"/>
        </w:rPr>
        <w:t xml:space="preserve"> се могу добити у Министарству за рад, запошљавање, борачка и социјална питања.</w:t>
      </w:r>
    </w:p>
    <w:p w:rsidR="003678A7" w:rsidRPr="00820FCA" w:rsidRDefault="003678A7" w:rsidP="003678A7">
      <w:pPr>
        <w:tabs>
          <w:tab w:val="left" w:pos="720"/>
        </w:tabs>
        <w:autoSpaceDE w:val="0"/>
        <w:autoSpaceDN w:val="0"/>
        <w:adjustRightInd w:val="0"/>
        <w:jc w:val="both"/>
        <w:rPr>
          <w:rFonts w:ascii="Arial" w:hAnsi="Arial" w:cs="Arial"/>
          <w:lang w:val="ru-RU"/>
        </w:rPr>
      </w:pPr>
      <w:r w:rsidRPr="00820FCA">
        <w:rPr>
          <w:rFonts w:ascii="Arial" w:hAnsi="Arial" w:cs="Arial"/>
          <w:lang w:val="ru-RU"/>
        </w:rPr>
        <w:t xml:space="preserve">- Заштита при запошљавању и условима рада: Министарство за рад, запошљавање, борачка и социјална питања, Немањина 22-26, Београд; интернет адреса www.minrzs.gov.rs. </w:t>
      </w:r>
    </w:p>
    <w:p w:rsidR="00436F18" w:rsidRPr="00820FCA" w:rsidRDefault="00436F18" w:rsidP="003678A7">
      <w:pPr>
        <w:jc w:val="both"/>
        <w:rPr>
          <w:rFonts w:ascii="Arial" w:hAnsi="Arial" w:cs="Arial"/>
          <w:lang w:val="ru-RU"/>
        </w:rPr>
      </w:pPr>
    </w:p>
    <w:p w:rsidR="003678A7" w:rsidRPr="00820FCA" w:rsidRDefault="003678A7" w:rsidP="003678A7">
      <w:pPr>
        <w:jc w:val="both"/>
        <w:rPr>
          <w:rFonts w:ascii="Arial" w:hAnsi="Arial" w:cs="Arial"/>
          <w:b/>
          <w:iCs/>
          <w:lang w:val="ru-RU"/>
        </w:rPr>
      </w:pPr>
      <w:r w:rsidRPr="00820FCA">
        <w:rPr>
          <w:rFonts w:ascii="Arial" w:hAnsi="Arial" w:cs="Arial"/>
          <w:b/>
          <w:iCs/>
          <w:lang w:val="ru-RU"/>
        </w:rPr>
        <w:t>12. ПОДАЦИ О ВРСТИ, САДРЖИНИ, НАЧИНУ ПОДНОШЕЊА, ВИСИНИ И РОКОВИМА ОБЕЗБЕЂЕЊА ИСПУЊЕЊА ОБАВЕЗА ПОНУЂАЧА</w:t>
      </w:r>
    </w:p>
    <w:p w:rsidR="00074154" w:rsidRPr="001A5540" w:rsidRDefault="00074154" w:rsidP="00074154">
      <w:pPr>
        <w:ind w:firstLine="720"/>
        <w:rPr>
          <w:rFonts w:ascii="Arial" w:hAnsi="Arial" w:cs="Arial"/>
          <w:lang w:val="ru-RU"/>
        </w:rPr>
      </w:pPr>
      <w:r w:rsidRPr="001A5540">
        <w:rPr>
          <w:rFonts w:ascii="Arial" w:hAnsi="Arial" w:cs="Arial"/>
          <w:lang w:val="ru-RU"/>
        </w:rPr>
        <w:t>Изабрани понуђач је дужан да достави Наручиоцу:</w:t>
      </w:r>
    </w:p>
    <w:p w:rsidR="00074154" w:rsidRPr="003A3F12" w:rsidRDefault="00074154" w:rsidP="00074154">
      <w:pPr>
        <w:jc w:val="both"/>
        <w:rPr>
          <w:rFonts w:ascii="Arial" w:hAnsi="Arial" w:cs="Arial"/>
        </w:rPr>
      </w:pPr>
      <w:r w:rsidRPr="00B717B4">
        <w:rPr>
          <w:rFonts w:ascii="Arial" w:hAnsi="Arial" w:cs="Arial"/>
          <w:lang w:val="ru-RU"/>
        </w:rPr>
        <w:t xml:space="preserve">          </w:t>
      </w:r>
      <w:r>
        <w:rPr>
          <w:rFonts w:ascii="Arial" w:hAnsi="Arial" w:cs="Arial"/>
          <w:lang w:val="ru-RU"/>
        </w:rPr>
        <w:t xml:space="preserve">  </w:t>
      </w:r>
      <w:r w:rsidRPr="0046384E">
        <w:rPr>
          <w:rFonts w:ascii="Arial" w:hAnsi="Arial" w:cs="Arial"/>
          <w:lang w:val="ru-RU"/>
        </w:rPr>
        <w:t>Меницу за добро извршење посла,</w:t>
      </w:r>
      <w:r w:rsidRPr="00820FCA">
        <w:rPr>
          <w:rFonts w:ascii="Arial" w:hAnsi="Arial" w:cs="Arial"/>
          <w:lang w:val="ru-RU"/>
        </w:rPr>
        <w:t xml:space="preserve"> у року не дужем од </w:t>
      </w:r>
      <w:r>
        <w:rPr>
          <w:rFonts w:ascii="Arial" w:hAnsi="Arial" w:cs="Arial"/>
        </w:rPr>
        <w:t>10</w:t>
      </w:r>
      <w:r w:rsidRPr="00820FCA">
        <w:rPr>
          <w:rFonts w:ascii="Arial" w:hAnsi="Arial" w:cs="Arial"/>
          <w:lang w:val="ru-RU"/>
        </w:rPr>
        <w:t xml:space="preserve"> дана од дана закључења уговора о јавној набавци, </w:t>
      </w:r>
      <w:r>
        <w:rPr>
          <w:rFonts w:ascii="Arial" w:hAnsi="Arial" w:cs="Arial"/>
          <w:lang w:val="ru-RU"/>
        </w:rPr>
        <w:t xml:space="preserve">са ОП обрасцем, картоном депонованих потписа, потврдом пословне банке о извршеној регистрацији и меничним овлашћењем којим овлашћује </w:t>
      </w:r>
      <w:r>
        <w:rPr>
          <w:rFonts w:ascii="Arial" w:hAnsi="Arial" w:cs="Arial"/>
        </w:rPr>
        <w:t>Н</w:t>
      </w:r>
      <w:r>
        <w:rPr>
          <w:rFonts w:ascii="Arial" w:hAnsi="Arial" w:cs="Arial"/>
          <w:lang w:val="ru-RU"/>
        </w:rPr>
        <w:t>аручиоца да може безусловно и неопозиво, без протеста и трошкова, вансудски иницирати наплату у износу од 10% од уговорене вредности без ПДВ-а, са роком важности 30 дана дужим од уговореног рока.</w:t>
      </w:r>
      <w:r>
        <w:rPr>
          <w:rFonts w:ascii="Arial" w:hAnsi="Arial" w:cs="Arial"/>
        </w:rPr>
        <w:t xml:space="preserve"> </w:t>
      </w:r>
      <w:r w:rsidRPr="00820FCA">
        <w:rPr>
          <w:rFonts w:ascii="Arial" w:hAnsi="Arial" w:cs="Arial"/>
          <w:lang w:val="ru-RU"/>
        </w:rPr>
        <w:t xml:space="preserve">Ако се за време трајања уговора промени уговорени рок, </w:t>
      </w:r>
      <w:r w:rsidRPr="0087120D">
        <w:rPr>
          <w:rFonts w:ascii="Arial" w:hAnsi="Arial" w:cs="Arial"/>
          <w:lang w:val="ru-RU"/>
        </w:rPr>
        <w:t>Пружалац услуге</w:t>
      </w:r>
      <w:r w:rsidRPr="00820FCA">
        <w:rPr>
          <w:rFonts w:ascii="Arial" w:hAnsi="Arial" w:cs="Arial"/>
          <w:lang w:val="ru-RU"/>
        </w:rPr>
        <w:t xml:space="preserve"> је дужан да продужи рок важења менице.</w:t>
      </w:r>
    </w:p>
    <w:p w:rsidR="00074154" w:rsidRDefault="00074154" w:rsidP="00074154">
      <w:pPr>
        <w:rPr>
          <w:rFonts w:ascii="Arial" w:hAnsi="Arial" w:cs="Arial"/>
        </w:rPr>
      </w:pPr>
    </w:p>
    <w:p w:rsidR="003678A7" w:rsidRPr="00820FCA" w:rsidRDefault="003678A7" w:rsidP="003678A7">
      <w:pPr>
        <w:jc w:val="both"/>
        <w:rPr>
          <w:rFonts w:ascii="Arial" w:hAnsi="Arial" w:cs="Arial"/>
          <w:lang w:val="ru-RU"/>
        </w:rPr>
      </w:pPr>
      <w:r w:rsidRPr="00033683">
        <w:rPr>
          <w:rFonts w:ascii="Arial" w:hAnsi="Arial" w:cs="Arial"/>
          <w:b/>
          <w:bCs/>
          <w:lang w:val="ru-RU"/>
        </w:rPr>
        <w:lastRenderedPageBreak/>
        <w:t>13. ЗАШТИТА ПОВЕРЉИВОСТИ ПОДАТАКА</w:t>
      </w:r>
      <w:r w:rsidRPr="00820FCA">
        <w:rPr>
          <w:rFonts w:ascii="Arial" w:hAnsi="Arial" w:cs="Arial"/>
          <w:b/>
          <w:bCs/>
          <w:lang w:val="ru-RU"/>
        </w:rPr>
        <w:t xml:space="preserve"> КОЈЕ НАРУЧИЛАЦ СТАВЉА ПОНУЂАЧИМА НА РАСПОЛАГАЊЕ, УКЉУЧУЈУЋИ И ЊИХОВЕ ПОДИЗВОЂАЧЕ </w:t>
      </w:r>
    </w:p>
    <w:p w:rsidR="003678A7" w:rsidRDefault="003678A7" w:rsidP="00800F17">
      <w:pPr>
        <w:spacing w:before="120" w:after="120"/>
        <w:ind w:firstLine="708"/>
        <w:jc w:val="both"/>
        <w:rPr>
          <w:rFonts w:ascii="Arial" w:hAnsi="Arial" w:cs="Arial"/>
          <w:lang w:val="ru-RU"/>
        </w:rPr>
      </w:pPr>
      <w:r w:rsidRPr="00820FCA">
        <w:rPr>
          <w:rFonts w:ascii="Arial" w:hAnsi="Arial" w:cs="Arial"/>
          <w:lang w:val="ru-RU"/>
        </w:rPr>
        <w:t>Предметна набавка не садржи поверљиве информације које наручилац ставља на располагање.</w:t>
      </w:r>
    </w:p>
    <w:p w:rsidR="003678A7" w:rsidRPr="00820FCA" w:rsidRDefault="003678A7" w:rsidP="003678A7">
      <w:pPr>
        <w:jc w:val="both"/>
        <w:rPr>
          <w:rFonts w:ascii="Arial" w:hAnsi="Arial" w:cs="Arial"/>
          <w:b/>
          <w:bCs/>
          <w:lang w:val="sr-Cyrl-CS"/>
        </w:rPr>
      </w:pPr>
      <w:r w:rsidRPr="00820FCA">
        <w:rPr>
          <w:rFonts w:ascii="Arial" w:hAnsi="Arial" w:cs="Arial"/>
          <w:b/>
          <w:bCs/>
          <w:lang w:val="ru-RU"/>
        </w:rPr>
        <w:t>14. ДОДАТНЕ ИНФОРМАЦИЈЕ ИЛИ ПОЈАШЊЕЊА У ВЕЗИ СА ПРИПРЕМАЊЕМ ПОНУДЕ</w:t>
      </w:r>
    </w:p>
    <w:p w:rsidR="003678A7" w:rsidRPr="00820FCA" w:rsidRDefault="003678A7" w:rsidP="00800F17">
      <w:pPr>
        <w:ind w:firstLine="708"/>
        <w:jc w:val="both"/>
        <w:rPr>
          <w:rFonts w:ascii="Arial" w:hAnsi="Arial" w:cs="Arial"/>
          <w:lang w:val="sr-Cyrl-CS"/>
        </w:rPr>
      </w:pPr>
      <w:r w:rsidRPr="00820FCA">
        <w:rPr>
          <w:rFonts w:ascii="Arial" w:hAnsi="Arial" w:cs="Arial"/>
          <w:lang w:val="ru-RU"/>
        </w:rPr>
        <w:t xml:space="preserve">Заинтересовано лице може, </w:t>
      </w:r>
      <w:r w:rsidRPr="00820FCA">
        <w:rPr>
          <w:rFonts w:ascii="Arial" w:hAnsi="Arial" w:cs="Arial"/>
          <w:b/>
          <w:lang w:val="ru-RU"/>
        </w:rPr>
        <w:t xml:space="preserve">у писаном </w:t>
      </w:r>
      <w:r w:rsidRPr="00820FCA">
        <w:rPr>
          <w:rFonts w:ascii="Arial" w:hAnsi="Arial" w:cs="Arial"/>
          <w:b/>
          <w:lang w:val="sr-Latn-CS"/>
        </w:rPr>
        <w:t>облику</w:t>
      </w:r>
      <w:r w:rsidRPr="00820FCA">
        <w:rPr>
          <w:rFonts w:ascii="Arial" w:hAnsi="Arial" w:cs="Arial"/>
          <w:lang w:val="sr-Cyrl-CS"/>
        </w:rPr>
        <w:t>(</w:t>
      </w:r>
      <w:r w:rsidRPr="00820FCA">
        <w:rPr>
          <w:rFonts w:ascii="Arial" w:hAnsi="Arial" w:cs="Arial"/>
          <w:lang w:val="sr-Latn-CS"/>
        </w:rPr>
        <w:t xml:space="preserve">путем поште на адресу наручиоца: </w:t>
      </w:r>
      <w:r w:rsidR="00DB0C3E">
        <w:rPr>
          <w:rFonts w:ascii="Arial" w:hAnsi="Arial" w:cs="Arial"/>
        </w:rPr>
        <w:t xml:space="preserve">Градска </w:t>
      </w:r>
      <w:r w:rsidRPr="00820FCA">
        <w:rPr>
          <w:rFonts w:ascii="Arial" w:hAnsi="Arial" w:cs="Arial"/>
          <w:lang w:val="sr-Cyrl-CS"/>
        </w:rPr>
        <w:t>управа</w:t>
      </w:r>
      <w:r w:rsidR="00DB0C3E">
        <w:rPr>
          <w:rFonts w:ascii="Arial" w:hAnsi="Arial" w:cs="Arial"/>
          <w:lang w:val="sr-Cyrl-CS"/>
        </w:rPr>
        <w:t xml:space="preserve"> града</w:t>
      </w:r>
      <w:r w:rsidRPr="00820FCA">
        <w:rPr>
          <w:rFonts w:ascii="Arial" w:hAnsi="Arial" w:cs="Arial"/>
          <w:lang w:val="sr-Cyrl-CS"/>
        </w:rPr>
        <w:t xml:space="preserve"> </w:t>
      </w:r>
      <w:r w:rsidRPr="00820FCA">
        <w:rPr>
          <w:rFonts w:ascii="Arial" w:hAnsi="Arial" w:cs="Arial"/>
          <w:lang w:val="sr-Latn-CS"/>
        </w:rPr>
        <w:t>Бор</w:t>
      </w:r>
      <w:r w:rsidR="00DB0C3E">
        <w:rPr>
          <w:rFonts w:ascii="Arial" w:hAnsi="Arial" w:cs="Arial"/>
        </w:rPr>
        <w:t>а</w:t>
      </w:r>
      <w:r w:rsidRPr="00820FCA">
        <w:rPr>
          <w:rFonts w:ascii="Arial" w:hAnsi="Arial" w:cs="Arial"/>
          <w:lang w:val="sr-Latn-CS"/>
        </w:rPr>
        <w:t xml:space="preserve"> – 19210 Бор, ул. Моше Пијаде бр.</w:t>
      </w:r>
      <w:r w:rsidRPr="00820FCA">
        <w:rPr>
          <w:rFonts w:ascii="Arial" w:eastAsia="TimesNewRomanPSMT" w:hAnsi="Arial" w:cs="Arial"/>
          <w:bCs/>
          <w:lang w:val="sr-Cyrl-CS"/>
        </w:rPr>
        <w:t xml:space="preserve"> 3</w:t>
      </w:r>
      <w:r w:rsidRPr="00820FCA">
        <w:rPr>
          <w:rFonts w:ascii="Arial" w:hAnsi="Arial" w:cs="Arial"/>
          <w:i/>
          <w:lang w:val="sr-Cyrl-CS"/>
        </w:rPr>
        <w:t xml:space="preserve">, </w:t>
      </w:r>
      <w:r w:rsidRPr="00820FCA">
        <w:rPr>
          <w:rFonts w:ascii="Arial" w:hAnsi="Arial" w:cs="Arial"/>
          <w:lang w:val="sr-Cyrl-CS"/>
        </w:rPr>
        <w:t xml:space="preserve">електронске поште на e-mail  адресу: javne.nabavke@opstinabor.rs или </w:t>
      </w:r>
      <w:r w:rsidRPr="00820FCA">
        <w:rPr>
          <w:rFonts w:ascii="Arial" w:hAnsi="Arial" w:cs="Arial"/>
          <w:b/>
          <w:lang w:val="sr-Cyrl-CS"/>
        </w:rPr>
        <w:t xml:space="preserve">факсом </w:t>
      </w:r>
      <w:r w:rsidRPr="00820FCA">
        <w:rPr>
          <w:rFonts w:ascii="Arial" w:hAnsi="Arial" w:cs="Arial"/>
          <w:lang w:val="sr-Cyrl-CS"/>
        </w:rPr>
        <w:t>на број 030</w:t>
      </w:r>
      <w:r>
        <w:rPr>
          <w:rFonts w:ascii="Arial" w:hAnsi="Arial" w:cs="Arial"/>
          <w:lang w:val="sr-Cyrl-CS"/>
        </w:rPr>
        <w:t>/</w:t>
      </w:r>
      <w:r w:rsidRPr="00820FCA">
        <w:rPr>
          <w:rFonts w:ascii="Arial" w:hAnsi="Arial" w:cs="Arial"/>
          <w:lang w:val="sr-Cyrl-CS"/>
        </w:rPr>
        <w:t xml:space="preserve">423-179) или 030/427-713 тражити од наручиоца </w:t>
      </w:r>
      <w:r w:rsidRPr="00820FCA">
        <w:rPr>
          <w:rFonts w:ascii="Arial" w:hAnsi="Arial" w:cs="Arial"/>
          <w:b/>
          <w:i/>
          <w:lang w:val="sr-Cyrl-CS"/>
        </w:rPr>
        <w:t>додатне информације или појашњења у вези са припремањем понуде, при чему може да укаже наручиоцу и на евентуално уочене недостатке и неправилности у</w:t>
      </w:r>
      <w:r w:rsidR="00B970D9">
        <w:rPr>
          <w:rFonts w:ascii="Arial" w:hAnsi="Arial" w:cs="Arial"/>
          <w:b/>
          <w:i/>
          <w:lang w:val="sr-Cyrl-CS"/>
        </w:rPr>
        <w:t xml:space="preserve"> </w:t>
      </w:r>
      <w:r w:rsidRPr="00820FCA">
        <w:rPr>
          <w:rFonts w:ascii="Arial" w:hAnsi="Arial" w:cs="Arial"/>
          <w:b/>
          <w:i/>
          <w:lang w:val="sr-Cyrl-CS"/>
        </w:rPr>
        <w:t>конкурсној документацији</w:t>
      </w:r>
      <w:r w:rsidRPr="00820FCA">
        <w:rPr>
          <w:rFonts w:ascii="Arial" w:hAnsi="Arial" w:cs="Arial"/>
          <w:lang w:val="ru-RU"/>
        </w:rPr>
        <w:t xml:space="preserve">, </w:t>
      </w:r>
      <w:r w:rsidRPr="00820FCA">
        <w:rPr>
          <w:rFonts w:ascii="Arial" w:hAnsi="Arial" w:cs="Arial"/>
          <w:b/>
          <w:lang w:val="ru-RU"/>
        </w:rPr>
        <w:t>најкасније 5 дана</w:t>
      </w:r>
      <w:r w:rsidRPr="00820FCA">
        <w:rPr>
          <w:rFonts w:ascii="Arial" w:hAnsi="Arial" w:cs="Arial"/>
          <w:lang w:val="ru-RU"/>
        </w:rPr>
        <w:t xml:space="preserve"> пре истека рока за подношење понуде. </w:t>
      </w:r>
    </w:p>
    <w:p w:rsidR="003678A7" w:rsidRPr="00074154" w:rsidRDefault="003678A7" w:rsidP="003678A7">
      <w:pPr>
        <w:jc w:val="both"/>
        <w:rPr>
          <w:rFonts w:ascii="Arial" w:hAnsi="Arial" w:cs="Arial"/>
          <w:b/>
          <w:lang w:val="ru-RU"/>
        </w:rPr>
      </w:pPr>
      <w:r w:rsidRPr="00820FCA">
        <w:rPr>
          <w:rFonts w:ascii="Arial" w:hAnsi="Arial" w:cs="Arial"/>
          <w:lang w:val="ru-RU"/>
        </w:rPr>
        <w:t xml:space="preserve">Наручилац ће заинтересованом лицу </w:t>
      </w:r>
      <w:r w:rsidRPr="00820FCA">
        <w:rPr>
          <w:rFonts w:ascii="Arial" w:hAnsi="Arial" w:cs="Arial"/>
          <w:b/>
          <w:lang w:val="ru-RU"/>
        </w:rPr>
        <w:t>у року од 3 (три) дана</w:t>
      </w:r>
      <w:r w:rsidRPr="00820FCA">
        <w:rPr>
          <w:rFonts w:ascii="Arial" w:hAnsi="Arial" w:cs="Arial"/>
          <w:lang w:val="ru-RU"/>
        </w:rPr>
        <w:t xml:space="preserve"> од дана пријема захтева за додатним информацијама или појашњењима конкурсне документације, одговор доставити </w:t>
      </w:r>
      <w:r w:rsidRPr="00820FCA">
        <w:rPr>
          <w:rFonts w:ascii="Arial" w:hAnsi="Arial" w:cs="Arial"/>
          <w:b/>
          <w:lang w:val="ru-RU"/>
        </w:rPr>
        <w:t>у писаном облику</w:t>
      </w:r>
      <w:r w:rsidRPr="00820FCA">
        <w:rPr>
          <w:rFonts w:ascii="Arial" w:hAnsi="Arial" w:cs="Arial"/>
          <w:lang w:val="ru-RU"/>
        </w:rPr>
        <w:t xml:space="preserve"> и истовремено ће ту информацију </w:t>
      </w:r>
      <w:r w:rsidRPr="00820FCA">
        <w:rPr>
          <w:rFonts w:ascii="Arial" w:hAnsi="Arial" w:cs="Arial"/>
          <w:b/>
          <w:lang w:val="ru-RU"/>
        </w:rPr>
        <w:t xml:space="preserve">објавити на </w:t>
      </w:r>
      <w:r w:rsidRPr="00074154">
        <w:rPr>
          <w:rFonts w:ascii="Arial" w:hAnsi="Arial" w:cs="Arial"/>
          <w:b/>
          <w:lang w:val="ru-RU"/>
        </w:rPr>
        <w:t xml:space="preserve">Порталу јавних набавки и на својој интернет страници. </w:t>
      </w:r>
    </w:p>
    <w:p w:rsidR="00DB0C3E" w:rsidRPr="00A332D7" w:rsidRDefault="003678A7" w:rsidP="00A332D7">
      <w:pPr>
        <w:suppressAutoHyphens/>
        <w:spacing w:line="100" w:lineRule="atLeast"/>
        <w:jc w:val="both"/>
        <w:rPr>
          <w:rFonts w:ascii="Arial" w:hAnsi="Arial" w:cs="Arial"/>
          <w:b/>
        </w:rPr>
      </w:pPr>
      <w:r w:rsidRPr="00074154">
        <w:rPr>
          <w:rFonts w:ascii="Arial" w:hAnsi="Arial" w:cs="Arial"/>
          <w:lang w:val="ru-RU"/>
        </w:rPr>
        <w:t xml:space="preserve">Додатне информације или појашњења упућују се са напоменом </w:t>
      </w:r>
      <w:r w:rsidRPr="00074154">
        <w:rPr>
          <w:rFonts w:ascii="Arial" w:hAnsi="Arial" w:cs="Arial"/>
          <w:b/>
          <w:lang w:val="ru-RU"/>
        </w:rPr>
        <w:t>„Захтев за додатним информацијама или појашњењима конкурсне документације</w:t>
      </w:r>
      <w:r w:rsidR="00A46701" w:rsidRPr="00074154">
        <w:rPr>
          <w:rFonts w:ascii="Arial" w:eastAsia="TimesNewRomanPS-BoldMT" w:hAnsi="Arial" w:cs="Arial"/>
          <w:b/>
          <w:bCs/>
          <w:lang w:val="ru-RU"/>
        </w:rPr>
        <w:t xml:space="preserve"> за јавну набавку </w:t>
      </w:r>
      <w:r w:rsidR="00DB0C3E" w:rsidRPr="00DB0C3E">
        <w:rPr>
          <w:rFonts w:ascii="Arial" w:eastAsia="TimesNewRomanPSMT" w:hAnsi="Arial" w:cs="Arial"/>
          <w:b/>
          <w:lang w:val="ru-RU"/>
        </w:rPr>
        <w:t xml:space="preserve">услуга - </w:t>
      </w:r>
      <w:r w:rsidR="00CC4533" w:rsidRPr="00CC4533">
        <w:rPr>
          <w:rFonts w:ascii="Arial" w:hAnsi="Arial" w:cs="Arial"/>
          <w:b/>
          <w:lang w:val="sr-Cyrl-CS"/>
        </w:rPr>
        <w:t>Геодетске услуге – Спровођење урбане комасације</w:t>
      </w:r>
      <w:r w:rsidR="00CC4533" w:rsidRPr="00CC4533">
        <w:rPr>
          <w:rFonts w:ascii="Arial" w:hAnsi="Arial" w:cs="Arial"/>
          <w:b/>
        </w:rPr>
        <w:t xml:space="preserve"> </w:t>
      </w:r>
      <w:r w:rsidR="00CC4533" w:rsidRPr="00CC4533">
        <w:rPr>
          <w:rFonts w:ascii="Arial" w:eastAsia="TimesNewRomanPSMT" w:hAnsi="Arial" w:cs="Arial"/>
          <w:b/>
          <w:lang w:val="ru-RU"/>
        </w:rPr>
        <w:t xml:space="preserve">- </w:t>
      </w:r>
      <w:r w:rsidR="00CC4533" w:rsidRPr="00CC4533">
        <w:rPr>
          <w:rFonts w:ascii="Arial" w:hAnsi="Arial" w:cs="Arial"/>
          <w:b/>
          <w:lang w:val="sr-Cyrl-CS"/>
        </w:rPr>
        <w:t>ЈН ГУ 27-У/2019</w:t>
      </w:r>
      <w:r w:rsidR="00041BCE" w:rsidRPr="00074154">
        <w:rPr>
          <w:rFonts w:ascii="Arial" w:eastAsia="TimesNewRomanPSMT" w:hAnsi="Arial" w:cs="Arial"/>
          <w:b/>
          <w:bCs/>
        </w:rPr>
        <w:t>“</w:t>
      </w:r>
      <w:r w:rsidR="00A332D7">
        <w:rPr>
          <w:rFonts w:ascii="Arial" w:eastAsia="TimesNewRomanPSMT" w:hAnsi="Arial" w:cs="Arial"/>
          <w:b/>
          <w:bCs/>
        </w:rPr>
        <w:t>.</w:t>
      </w:r>
      <w:r w:rsidR="00041BCE" w:rsidRPr="00074154">
        <w:rPr>
          <w:rFonts w:ascii="Arial" w:eastAsia="TimesNewRomanPSMT" w:hAnsi="Arial" w:cs="Arial"/>
          <w:lang w:val="ru-RU"/>
        </w:rPr>
        <w:t xml:space="preserve"> </w:t>
      </w:r>
    </w:p>
    <w:p w:rsidR="003678A7" w:rsidRPr="00820FCA" w:rsidRDefault="003678A7" w:rsidP="003678A7">
      <w:pPr>
        <w:jc w:val="both"/>
        <w:rPr>
          <w:rFonts w:ascii="Arial" w:hAnsi="Arial" w:cs="Arial"/>
          <w:lang w:val="ru-RU"/>
        </w:rPr>
      </w:pPr>
      <w:r w:rsidRPr="00074154">
        <w:rPr>
          <w:rFonts w:ascii="Arial" w:hAnsi="Arial" w:cs="Arial"/>
          <w:lang w:val="ru-RU"/>
        </w:rPr>
        <w:t xml:space="preserve">Ако наручилац измени или допуни конкурсну документацију </w:t>
      </w:r>
      <w:r w:rsidRPr="00074154">
        <w:rPr>
          <w:rFonts w:ascii="Arial" w:hAnsi="Arial" w:cs="Arial"/>
          <w:b/>
          <w:lang w:val="ru-RU"/>
        </w:rPr>
        <w:t>8 или мање дана пре истека рока за подношење понуда</w:t>
      </w:r>
      <w:r w:rsidRPr="00074154">
        <w:rPr>
          <w:rFonts w:ascii="Arial" w:hAnsi="Arial" w:cs="Arial"/>
          <w:lang w:val="ru-RU"/>
        </w:rPr>
        <w:t xml:space="preserve">, дужан је да </w:t>
      </w:r>
      <w:r w:rsidRPr="00074154">
        <w:rPr>
          <w:rFonts w:ascii="Arial" w:hAnsi="Arial" w:cs="Arial"/>
          <w:b/>
          <w:lang w:val="ru-RU"/>
        </w:rPr>
        <w:t xml:space="preserve">продужи рок за подношење понуда </w:t>
      </w:r>
      <w:r w:rsidRPr="00074154">
        <w:rPr>
          <w:rFonts w:ascii="Arial" w:hAnsi="Arial" w:cs="Arial"/>
          <w:lang w:val="ru-RU"/>
        </w:rPr>
        <w:t>и</w:t>
      </w:r>
      <w:r w:rsidRPr="00820FCA">
        <w:rPr>
          <w:rFonts w:ascii="Arial" w:hAnsi="Arial" w:cs="Arial"/>
          <w:lang w:val="ru-RU"/>
        </w:rPr>
        <w:t xml:space="preserve"> објави обавештење о продужењу рока за подношење понуда. Обавештење о продужењу рока биће објављено Порталу јавних набавки, на својој интернет страници и на Порталу службених гласила РС и база прописа.</w:t>
      </w:r>
    </w:p>
    <w:p w:rsidR="003678A7" w:rsidRPr="00820FCA" w:rsidRDefault="003678A7" w:rsidP="003678A7">
      <w:pPr>
        <w:jc w:val="both"/>
        <w:rPr>
          <w:rFonts w:ascii="Arial" w:hAnsi="Arial" w:cs="Arial"/>
          <w:lang w:val="ru-RU"/>
        </w:rPr>
      </w:pPr>
      <w:r w:rsidRPr="00820FCA">
        <w:rPr>
          <w:rFonts w:ascii="Arial" w:hAnsi="Arial" w:cs="Arial"/>
          <w:lang w:val="ru-RU"/>
        </w:rPr>
        <w:t>По истеку рока предвиђеног за подношење понуда н</w:t>
      </w:r>
      <w:r w:rsidRPr="00820FCA">
        <w:rPr>
          <w:rFonts w:ascii="Arial" w:hAnsi="Arial" w:cs="Arial"/>
          <w:lang w:val="sr-Cyrl-CS"/>
        </w:rPr>
        <w:t>а</w:t>
      </w:r>
      <w:r w:rsidRPr="00820FCA">
        <w:rPr>
          <w:rFonts w:ascii="Arial" w:hAnsi="Arial" w:cs="Arial"/>
          <w:lang w:val="ru-RU"/>
        </w:rPr>
        <w:t xml:space="preserve">ручилац не може да мења нити да допуњује конкурсну документацију. </w:t>
      </w:r>
    </w:p>
    <w:p w:rsidR="003678A7" w:rsidRPr="00820FCA" w:rsidRDefault="003678A7" w:rsidP="003678A7">
      <w:pPr>
        <w:jc w:val="both"/>
        <w:rPr>
          <w:rFonts w:ascii="Arial" w:hAnsi="Arial" w:cs="Arial"/>
          <w:b/>
          <w:bCs/>
          <w:lang w:val="ru-RU"/>
        </w:rPr>
      </w:pPr>
      <w:r w:rsidRPr="00820FCA">
        <w:rPr>
          <w:rFonts w:ascii="Arial" w:hAnsi="Arial" w:cs="Arial"/>
          <w:lang w:val="ru-RU"/>
        </w:rPr>
        <w:t xml:space="preserve">Тражење додатних информација или појашњења у вези са припремањем понуде </w:t>
      </w:r>
      <w:r w:rsidRPr="00820FCA">
        <w:rPr>
          <w:rFonts w:ascii="Arial" w:hAnsi="Arial" w:cs="Arial"/>
          <w:b/>
          <w:lang w:val="ru-RU"/>
        </w:rPr>
        <w:t xml:space="preserve">телефоном није дозвољено. </w:t>
      </w:r>
    </w:p>
    <w:p w:rsidR="003678A7" w:rsidRPr="00820FCA" w:rsidRDefault="003678A7" w:rsidP="003678A7">
      <w:pPr>
        <w:jc w:val="both"/>
        <w:rPr>
          <w:rFonts w:ascii="Arial" w:hAnsi="Arial" w:cs="Arial"/>
          <w:bCs/>
          <w:lang w:val="sr-Cyrl-CS"/>
        </w:rPr>
      </w:pPr>
      <w:r w:rsidRPr="00820FCA">
        <w:rPr>
          <w:rFonts w:ascii="Arial" w:hAnsi="Arial" w:cs="Arial"/>
          <w:b/>
          <w:bCs/>
          <w:lang w:val="ru-RU"/>
        </w:rPr>
        <w:t>Комуникација</w:t>
      </w:r>
      <w:r w:rsidRPr="00820FCA">
        <w:rPr>
          <w:rFonts w:ascii="Arial" w:hAnsi="Arial" w:cs="Arial"/>
          <w:bCs/>
          <w:lang w:val="ru-RU"/>
        </w:rPr>
        <w:t xml:space="preserve"> у поступку јавне набавке врши се искључиво</w:t>
      </w:r>
      <w:r w:rsidR="00591D59">
        <w:rPr>
          <w:rFonts w:ascii="Arial" w:hAnsi="Arial" w:cs="Arial"/>
          <w:bCs/>
        </w:rPr>
        <w:t xml:space="preserve"> </w:t>
      </w:r>
      <w:r w:rsidRPr="00820FCA">
        <w:rPr>
          <w:rFonts w:ascii="Arial" w:hAnsi="Arial" w:cs="Arial"/>
          <w:b/>
          <w:bCs/>
          <w:lang w:val="sr-Cyrl-CS"/>
        </w:rPr>
        <w:t>писаним путем</w:t>
      </w:r>
      <w:r w:rsidRPr="00820FCA">
        <w:rPr>
          <w:rFonts w:ascii="Arial" w:hAnsi="Arial" w:cs="Arial"/>
          <w:bCs/>
          <w:lang w:val="ru-RU"/>
        </w:rPr>
        <w:t xml:space="preserve"> на начин одређен чланом 20. Закона</w:t>
      </w:r>
      <w:r w:rsidRPr="00820FCA">
        <w:rPr>
          <w:rFonts w:ascii="Arial" w:hAnsi="Arial" w:cs="Arial"/>
          <w:bCs/>
          <w:lang w:val="sr-Cyrl-CS"/>
        </w:rPr>
        <w:t xml:space="preserve"> и то:</w:t>
      </w:r>
    </w:p>
    <w:p w:rsidR="003678A7" w:rsidRPr="00820FCA" w:rsidRDefault="003678A7" w:rsidP="003678A7">
      <w:pPr>
        <w:jc w:val="both"/>
        <w:rPr>
          <w:rFonts w:ascii="Arial" w:hAnsi="Arial" w:cs="Arial"/>
          <w:lang w:val="ru-RU"/>
        </w:rPr>
      </w:pPr>
      <w:r w:rsidRPr="00820FCA">
        <w:rPr>
          <w:rFonts w:ascii="Arial" w:hAnsi="Arial" w:cs="Arial"/>
          <w:lang w:val="ru-RU"/>
        </w:rPr>
        <w:t xml:space="preserve">          -путем електронске поште,факса или поште, као и објављивањем од стране Наручиоца на Порталу јавних набавки</w:t>
      </w:r>
      <w:r>
        <w:rPr>
          <w:rFonts w:ascii="Arial" w:hAnsi="Arial" w:cs="Arial"/>
          <w:lang w:val="ru-RU"/>
        </w:rPr>
        <w:t>;</w:t>
      </w:r>
    </w:p>
    <w:p w:rsidR="003678A7" w:rsidRPr="00820FCA" w:rsidRDefault="002B03DD" w:rsidP="003678A7">
      <w:pPr>
        <w:jc w:val="both"/>
        <w:rPr>
          <w:rFonts w:ascii="Arial" w:hAnsi="Arial" w:cs="Arial"/>
          <w:lang w:val="ru-RU"/>
        </w:rPr>
      </w:pPr>
      <w:r>
        <w:rPr>
          <w:rFonts w:ascii="Arial" w:hAnsi="Arial" w:cs="Arial"/>
          <w:lang w:val="ru-RU"/>
        </w:rPr>
        <w:t xml:space="preserve">          -</w:t>
      </w:r>
      <w:r w:rsidR="003678A7" w:rsidRPr="00820FCA">
        <w:rPr>
          <w:rFonts w:ascii="Arial" w:hAnsi="Arial" w:cs="Arial"/>
          <w:lang w:val="ru-RU"/>
        </w:rPr>
        <w:t xml:space="preserve">ако је документ из поступка јавне набавке достављен од стране наручиоца или понуђача путем електронске поште или факсом,страна која је извршила достављање дужна је да </w:t>
      </w:r>
      <w:r w:rsidR="003678A7" w:rsidRPr="00820FCA">
        <w:rPr>
          <w:rFonts w:ascii="Arial" w:hAnsi="Arial" w:cs="Arial"/>
          <w:b/>
          <w:lang w:val="ru-RU"/>
        </w:rPr>
        <w:t>од друге стране захтева</w:t>
      </w:r>
      <w:r w:rsidR="003678A7" w:rsidRPr="00820FCA">
        <w:rPr>
          <w:rFonts w:ascii="Arial" w:hAnsi="Arial" w:cs="Arial"/>
          <w:lang w:val="ru-RU"/>
        </w:rPr>
        <w:t xml:space="preserve"> да на исти начин </w:t>
      </w:r>
      <w:r w:rsidR="003678A7" w:rsidRPr="00820FCA">
        <w:rPr>
          <w:rFonts w:ascii="Arial" w:hAnsi="Arial" w:cs="Arial"/>
          <w:b/>
          <w:lang w:val="ru-RU"/>
        </w:rPr>
        <w:t>потврди пријем</w:t>
      </w:r>
      <w:r w:rsidR="003678A7" w:rsidRPr="00820FCA">
        <w:rPr>
          <w:rFonts w:ascii="Arial" w:hAnsi="Arial" w:cs="Arial"/>
          <w:lang w:val="ru-RU"/>
        </w:rPr>
        <w:t xml:space="preserve"> тог документа,што је друга страна дужна да тоиучини када је то неопходно каодоказ да је извршено достављање.</w:t>
      </w:r>
    </w:p>
    <w:p w:rsidR="003678A7" w:rsidRPr="00820FCA" w:rsidRDefault="003678A7" w:rsidP="003678A7">
      <w:pPr>
        <w:jc w:val="both"/>
        <w:rPr>
          <w:rFonts w:ascii="Arial" w:hAnsi="Arial" w:cs="Arial"/>
          <w:lang w:val="sr-Cyrl-CS"/>
        </w:rPr>
      </w:pPr>
    </w:p>
    <w:p w:rsidR="003678A7" w:rsidRPr="00820FCA" w:rsidRDefault="003678A7" w:rsidP="003678A7">
      <w:pPr>
        <w:jc w:val="both"/>
        <w:rPr>
          <w:rFonts w:ascii="Arial" w:hAnsi="Arial" w:cs="Arial"/>
          <w:b/>
          <w:bCs/>
          <w:lang w:val="ru-RU"/>
        </w:rPr>
      </w:pPr>
      <w:r w:rsidRPr="00820FCA">
        <w:rPr>
          <w:rFonts w:ascii="Arial" w:hAnsi="Arial" w:cs="Arial"/>
          <w:b/>
          <w:bCs/>
          <w:lang w:val="ru-RU"/>
        </w:rPr>
        <w:t xml:space="preserve">15. ДОДАТНА ОБЈАШЊЕЊА ОД ПОНУЂАЧА ПОСЛЕ ОТВАРАЊА ПОНУДА И КОНТРОЛА КОД ПОНУЂАЧА ОДНОСНО ЊЕГОВОГ ПОДИЗВОЂАЧА </w:t>
      </w:r>
    </w:p>
    <w:p w:rsidR="003678A7" w:rsidRPr="00820FCA" w:rsidRDefault="003678A7" w:rsidP="00800F17">
      <w:pPr>
        <w:ind w:firstLine="708"/>
        <w:jc w:val="both"/>
        <w:rPr>
          <w:rFonts w:ascii="Arial" w:eastAsia="TimesNewRomanPSMT" w:hAnsi="Arial" w:cs="Arial"/>
          <w:bCs/>
          <w:lang w:val="ru-RU"/>
        </w:rPr>
      </w:pPr>
      <w:r w:rsidRPr="00820FCA">
        <w:rPr>
          <w:rFonts w:ascii="Arial" w:hAnsi="Arial" w:cs="Arial"/>
          <w:lang w:val="ru-RU"/>
        </w:rPr>
        <w:t xml:space="preserve">После отварања понуда наручилац може приликом стручне оцене понуда да у писаном облику захтева од понуђача </w:t>
      </w:r>
      <w:r w:rsidRPr="00820FCA">
        <w:rPr>
          <w:rFonts w:ascii="Arial" w:hAnsi="Arial" w:cs="Arial"/>
          <w:b/>
          <w:lang w:val="ru-RU"/>
        </w:rPr>
        <w:t>додатна објашњења</w:t>
      </w:r>
      <w:r w:rsidRPr="00820FCA">
        <w:rPr>
          <w:rFonts w:ascii="Arial" w:hAnsi="Arial" w:cs="Arial"/>
          <w:lang w:val="ru-RU"/>
        </w:rPr>
        <w:t xml:space="preserve"> која ће му помоћи при прегледу, вредновању и упоређивању понуда, а може да врши </w:t>
      </w:r>
      <w:r w:rsidRPr="00820FCA">
        <w:rPr>
          <w:rFonts w:ascii="Arial" w:hAnsi="Arial" w:cs="Arial"/>
          <w:b/>
          <w:lang w:val="ru-RU"/>
        </w:rPr>
        <w:t>контролу (увид)</w:t>
      </w:r>
      <w:r w:rsidRPr="00820FCA">
        <w:rPr>
          <w:rFonts w:ascii="Arial" w:hAnsi="Arial" w:cs="Arial"/>
          <w:lang w:val="ru-RU"/>
        </w:rPr>
        <w:t xml:space="preserve"> код понуђача, односно његовог подизвођача (члан 93. Закона). </w:t>
      </w:r>
    </w:p>
    <w:p w:rsidR="003678A7" w:rsidRPr="00820FCA" w:rsidRDefault="003678A7" w:rsidP="003678A7">
      <w:pPr>
        <w:tabs>
          <w:tab w:val="left" w:pos="-135"/>
          <w:tab w:val="left" w:pos="0"/>
          <w:tab w:val="left" w:pos="120"/>
        </w:tabs>
        <w:jc w:val="both"/>
        <w:rPr>
          <w:rFonts w:ascii="Arial" w:hAnsi="Arial" w:cs="Arial"/>
          <w:lang w:val="ru-RU"/>
        </w:rPr>
      </w:pPr>
      <w:r w:rsidRPr="00820FCA">
        <w:rPr>
          <w:rFonts w:ascii="Arial" w:eastAsia="TimesNewRomanPSMT" w:hAnsi="Arial" w:cs="Arial"/>
          <w:bCs/>
          <w:lang w:val="ru-RU"/>
        </w:rPr>
        <w:lastRenderedPageBreak/>
        <w:t>Уколико наручилац оцени да су потребна додатна објашњења или је потребно извршити</w:t>
      </w:r>
      <w:r w:rsidRPr="00820FCA">
        <w:rPr>
          <w:rFonts w:ascii="Arial" w:hAnsi="Arial" w:cs="Arial"/>
          <w:lang w:val="ru-RU"/>
        </w:rPr>
        <w:t xml:space="preserve"> контролу (увид) код понуђача, односно његовог подизвођача</w:t>
      </w:r>
      <w:r w:rsidRPr="00820FCA">
        <w:rPr>
          <w:rFonts w:ascii="Arial" w:eastAsia="TimesNewRomanPSMT" w:hAnsi="Arial" w:cs="Arial"/>
          <w:bCs/>
          <w:lang w:val="ru-RU"/>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3678A7" w:rsidRPr="00820FCA" w:rsidRDefault="003678A7" w:rsidP="003678A7">
      <w:pPr>
        <w:tabs>
          <w:tab w:val="left" w:pos="-135"/>
          <w:tab w:val="left" w:pos="0"/>
          <w:tab w:val="left" w:pos="120"/>
        </w:tabs>
        <w:jc w:val="both"/>
        <w:rPr>
          <w:rFonts w:ascii="Arial" w:hAnsi="Arial" w:cs="Arial"/>
          <w:lang w:val="ru-RU"/>
        </w:rPr>
      </w:pPr>
      <w:r w:rsidRPr="00820FCA">
        <w:rPr>
          <w:rFonts w:ascii="Arial" w:hAnsi="Arial" w:cs="Arial"/>
          <w:lang w:val="ru-RU"/>
        </w:rPr>
        <w:t xml:space="preserve">Наручилац може уз сагласност понуђача да изврши </w:t>
      </w:r>
      <w:r w:rsidRPr="00820FCA">
        <w:rPr>
          <w:rFonts w:ascii="Arial" w:hAnsi="Arial" w:cs="Arial"/>
          <w:b/>
          <w:lang w:val="ru-RU"/>
        </w:rPr>
        <w:t>исправке рачунских грешака</w:t>
      </w:r>
      <w:r w:rsidRPr="00820FCA">
        <w:rPr>
          <w:rFonts w:ascii="Arial" w:hAnsi="Arial" w:cs="Arial"/>
          <w:lang w:val="ru-RU"/>
        </w:rPr>
        <w:t xml:space="preserve"> уочених приликом разматрања понуде по окончаном поступку отварања. </w:t>
      </w:r>
    </w:p>
    <w:p w:rsidR="003678A7" w:rsidRPr="00820FCA" w:rsidRDefault="003678A7" w:rsidP="003678A7">
      <w:pPr>
        <w:tabs>
          <w:tab w:val="left" w:pos="-135"/>
          <w:tab w:val="left" w:pos="0"/>
          <w:tab w:val="left" w:pos="120"/>
        </w:tabs>
        <w:jc w:val="both"/>
        <w:rPr>
          <w:rFonts w:ascii="Arial" w:hAnsi="Arial" w:cs="Arial"/>
          <w:b/>
          <w:lang w:val="ru-RU"/>
        </w:rPr>
      </w:pPr>
      <w:r w:rsidRPr="00820FCA">
        <w:rPr>
          <w:rFonts w:ascii="Arial" w:hAnsi="Arial" w:cs="Arial"/>
          <w:b/>
          <w:lang w:val="ru-RU"/>
        </w:rPr>
        <w:t>У случају разлике између јединичне и укупне цене, меродавна је јединична цена.</w:t>
      </w:r>
    </w:p>
    <w:p w:rsidR="003678A7" w:rsidRPr="00820FCA" w:rsidRDefault="003678A7" w:rsidP="003678A7">
      <w:pPr>
        <w:jc w:val="both"/>
        <w:rPr>
          <w:rFonts w:ascii="Arial" w:hAnsi="Arial" w:cs="Arial"/>
          <w:lang w:val="ru-RU"/>
        </w:rPr>
      </w:pPr>
      <w:r w:rsidRPr="00820FCA">
        <w:rPr>
          <w:rFonts w:ascii="Arial" w:hAnsi="Arial" w:cs="Arial"/>
          <w:lang w:val="ru-RU"/>
        </w:rPr>
        <w:t xml:space="preserve">Ако се понуђач </w:t>
      </w:r>
      <w:r w:rsidRPr="00820FCA">
        <w:rPr>
          <w:rFonts w:ascii="Arial" w:hAnsi="Arial" w:cs="Arial"/>
          <w:b/>
          <w:lang w:val="ru-RU"/>
        </w:rPr>
        <w:t>не сагласи са исправком рачунских грешака,</w:t>
      </w:r>
      <w:r w:rsidRPr="00820FCA">
        <w:rPr>
          <w:rFonts w:ascii="Arial" w:hAnsi="Arial" w:cs="Arial"/>
          <w:lang w:val="ru-RU"/>
        </w:rPr>
        <w:t xml:space="preserve"> наручил</w:t>
      </w:r>
      <w:r w:rsidRPr="00820FCA">
        <w:rPr>
          <w:rFonts w:ascii="Arial" w:hAnsi="Arial" w:cs="Arial"/>
          <w:lang w:val="sr-Cyrl-CS"/>
        </w:rPr>
        <w:t>а</w:t>
      </w:r>
      <w:r w:rsidRPr="00820FCA">
        <w:rPr>
          <w:rFonts w:ascii="Arial" w:hAnsi="Arial" w:cs="Arial"/>
          <w:lang w:val="ru-RU"/>
        </w:rPr>
        <w:t xml:space="preserve">ц ће његову понуду одбити као </w:t>
      </w:r>
      <w:r w:rsidRPr="00820FCA">
        <w:rPr>
          <w:rFonts w:ascii="Arial" w:hAnsi="Arial" w:cs="Arial"/>
          <w:b/>
          <w:lang w:val="ru-RU"/>
        </w:rPr>
        <w:t>неприхватљиву.</w:t>
      </w:r>
    </w:p>
    <w:p w:rsidR="003678A7" w:rsidRPr="00820FCA" w:rsidRDefault="003678A7" w:rsidP="003678A7">
      <w:pPr>
        <w:jc w:val="both"/>
        <w:rPr>
          <w:rFonts w:ascii="Arial" w:hAnsi="Arial" w:cs="Arial"/>
          <w:b/>
          <w:bCs/>
          <w:lang w:val="ru-RU"/>
        </w:rPr>
      </w:pPr>
    </w:p>
    <w:p w:rsidR="003678A7" w:rsidRPr="008249E6" w:rsidRDefault="003678A7" w:rsidP="003678A7">
      <w:pPr>
        <w:jc w:val="both"/>
        <w:rPr>
          <w:rFonts w:ascii="Arial" w:hAnsi="Arial" w:cs="Arial"/>
          <w:b/>
          <w:lang w:val="ru-RU"/>
        </w:rPr>
      </w:pPr>
      <w:r w:rsidRPr="00820FCA">
        <w:rPr>
          <w:rFonts w:ascii="Arial" w:hAnsi="Arial" w:cs="Arial"/>
          <w:b/>
          <w:bCs/>
          <w:lang w:val="sr-Latn-CS"/>
        </w:rPr>
        <w:t xml:space="preserve">16. </w:t>
      </w:r>
      <w:r w:rsidRPr="008249E6">
        <w:rPr>
          <w:rFonts w:ascii="Arial" w:hAnsi="Arial" w:cs="Arial"/>
          <w:b/>
          <w:lang w:val="ru-RU"/>
        </w:rPr>
        <w:t xml:space="preserve">НЕГАТИВНЕ РЕФЕРЕНЦЕ </w:t>
      </w:r>
    </w:p>
    <w:p w:rsidR="003678A7" w:rsidRPr="008249E6" w:rsidRDefault="003678A7" w:rsidP="00800F17">
      <w:pPr>
        <w:ind w:firstLine="708"/>
        <w:jc w:val="both"/>
        <w:rPr>
          <w:rFonts w:ascii="Arial" w:hAnsi="Arial" w:cs="Arial"/>
          <w:lang w:val="ru-RU"/>
        </w:rPr>
      </w:pPr>
      <w:r w:rsidRPr="008249E6">
        <w:rPr>
          <w:rFonts w:ascii="Arial" w:hAnsi="Arial" w:cs="Arial"/>
          <w:lang w:val="ru-RU"/>
        </w:rPr>
        <w:t xml:space="preserve">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 </w:t>
      </w:r>
    </w:p>
    <w:p w:rsidR="003678A7" w:rsidRPr="008249E6" w:rsidRDefault="003678A7" w:rsidP="003678A7">
      <w:pPr>
        <w:jc w:val="both"/>
        <w:rPr>
          <w:rFonts w:ascii="Arial" w:hAnsi="Arial" w:cs="Arial"/>
          <w:lang w:val="ru-RU"/>
        </w:rPr>
      </w:pPr>
      <w:r w:rsidRPr="008249E6">
        <w:rPr>
          <w:rFonts w:ascii="Arial" w:hAnsi="Arial" w:cs="Arial"/>
          <w:lang w:val="ru-RU"/>
        </w:rPr>
        <w:t xml:space="preserve">1.поступао суптротно забрани из чл. 23. и 25. ЗЈН, </w:t>
      </w:r>
    </w:p>
    <w:p w:rsidR="003678A7" w:rsidRPr="008249E6" w:rsidRDefault="003678A7" w:rsidP="003678A7">
      <w:pPr>
        <w:jc w:val="both"/>
        <w:rPr>
          <w:rFonts w:ascii="Arial" w:hAnsi="Arial" w:cs="Arial"/>
          <w:lang w:val="ru-RU"/>
        </w:rPr>
      </w:pPr>
      <w:r w:rsidRPr="008249E6">
        <w:rPr>
          <w:rFonts w:ascii="Arial" w:hAnsi="Arial" w:cs="Arial"/>
          <w:lang w:val="ru-RU"/>
        </w:rPr>
        <w:t>2.учинио повреду конкуренције,</w:t>
      </w:r>
    </w:p>
    <w:p w:rsidR="003678A7" w:rsidRPr="008249E6" w:rsidRDefault="00E63275" w:rsidP="003678A7">
      <w:pPr>
        <w:jc w:val="both"/>
        <w:rPr>
          <w:rFonts w:ascii="Arial" w:hAnsi="Arial" w:cs="Arial"/>
          <w:lang w:val="ru-RU"/>
        </w:rPr>
      </w:pPr>
      <w:r>
        <w:rPr>
          <w:rFonts w:ascii="Arial" w:hAnsi="Arial" w:cs="Arial"/>
          <w:lang w:val="ru-RU"/>
        </w:rPr>
        <w:t>3.</w:t>
      </w:r>
      <w:r w:rsidR="003678A7" w:rsidRPr="008249E6">
        <w:rPr>
          <w:rFonts w:ascii="Arial"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3678A7" w:rsidRPr="008249E6" w:rsidRDefault="003678A7" w:rsidP="003678A7">
      <w:pPr>
        <w:jc w:val="both"/>
        <w:rPr>
          <w:rFonts w:ascii="Arial" w:hAnsi="Arial" w:cs="Arial"/>
          <w:lang w:val="ru-RU"/>
        </w:rPr>
      </w:pPr>
      <w:r w:rsidRPr="008249E6">
        <w:rPr>
          <w:rFonts w:ascii="Arial" w:hAnsi="Arial" w:cs="Arial"/>
          <w:lang w:val="ru-RU"/>
        </w:rPr>
        <w:t>4.одбио да достави доказе и средства обезбеђења на шта се у понуди обавезао.</w:t>
      </w:r>
    </w:p>
    <w:p w:rsidR="003678A7" w:rsidRPr="008249E6" w:rsidRDefault="003678A7" w:rsidP="00800F17">
      <w:pPr>
        <w:ind w:firstLine="708"/>
        <w:jc w:val="both"/>
        <w:rPr>
          <w:rFonts w:ascii="Arial" w:hAnsi="Arial" w:cs="Arial"/>
          <w:lang w:val="ru-RU"/>
        </w:rPr>
      </w:pPr>
      <w:r w:rsidRPr="008249E6">
        <w:rPr>
          <w:rFonts w:ascii="Arial" w:hAnsi="Arial"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 пре објављивања позива за подношење понуда.</w:t>
      </w:r>
    </w:p>
    <w:p w:rsidR="003678A7" w:rsidRDefault="003678A7" w:rsidP="00800F17">
      <w:pPr>
        <w:ind w:firstLine="708"/>
        <w:jc w:val="both"/>
        <w:rPr>
          <w:rFonts w:ascii="Arial" w:hAnsi="Arial" w:cs="Arial"/>
          <w:lang w:val="ru-RU"/>
        </w:rPr>
      </w:pPr>
      <w:r w:rsidRPr="008249E6">
        <w:rPr>
          <w:rFonts w:ascii="Arial" w:hAnsi="Arial" w:cs="Arial"/>
          <w:lang w:val="ru-RU"/>
        </w:rPr>
        <w:t>Докази који представљају негативну референцу наведени су у члану 82. став 3. ЗЈН. Наручилац може одбити понуду ако поседује доказ из члана 82. став 3. тачка 1. ЗЈН који се односи на поступак или уговор који је закључио и други Наручилац ако је предмет јавне набавке истоврстан.</w:t>
      </w:r>
    </w:p>
    <w:p w:rsidR="004639C7" w:rsidRDefault="004639C7" w:rsidP="003678A7">
      <w:pPr>
        <w:jc w:val="both"/>
        <w:rPr>
          <w:rFonts w:ascii="Arial" w:hAnsi="Arial" w:cs="Arial"/>
          <w:lang w:val="ru-RU"/>
        </w:rPr>
      </w:pPr>
    </w:p>
    <w:p w:rsidR="003678A7" w:rsidRPr="00820FCA" w:rsidRDefault="003678A7" w:rsidP="003678A7">
      <w:pPr>
        <w:jc w:val="both"/>
        <w:rPr>
          <w:rFonts w:ascii="Arial" w:eastAsia="TimesNewRomanPSMT" w:hAnsi="Arial" w:cs="Arial"/>
          <w:bCs/>
          <w:iCs/>
          <w:lang w:val="ru-RU"/>
        </w:rPr>
      </w:pPr>
      <w:r w:rsidRPr="00820FCA">
        <w:rPr>
          <w:rFonts w:ascii="Arial" w:eastAsia="TimesNewRomanPSMT" w:hAnsi="Arial" w:cs="Arial"/>
          <w:b/>
          <w:bCs/>
          <w:iCs/>
          <w:lang w:val="ru-RU"/>
        </w:rPr>
        <w:t>17. РАЗЛОЗИ ЗБОГ КОЈИХ ПОНУДА МОЖЕ БИТИ ОДБИЈЕНА</w:t>
      </w:r>
      <w:r w:rsidRPr="00820FCA">
        <w:rPr>
          <w:rFonts w:ascii="Arial" w:eastAsia="TimesNewRomanPSMT" w:hAnsi="Arial" w:cs="Arial"/>
          <w:bCs/>
          <w:iCs/>
          <w:lang w:val="ru-RU"/>
        </w:rPr>
        <w:t>:</w:t>
      </w:r>
    </w:p>
    <w:p w:rsidR="003678A7" w:rsidRPr="00820FCA" w:rsidRDefault="003678A7" w:rsidP="003678A7">
      <w:pPr>
        <w:jc w:val="both"/>
        <w:rPr>
          <w:rFonts w:ascii="Arial" w:eastAsia="TimesNewRomanPSMT" w:hAnsi="Arial" w:cs="Arial"/>
          <w:bCs/>
          <w:iCs/>
          <w:lang w:val="ru-RU"/>
        </w:rPr>
      </w:pPr>
      <w:r w:rsidRPr="00820FCA">
        <w:rPr>
          <w:rFonts w:ascii="Arial" w:eastAsia="TimesNewRomanPSMT" w:hAnsi="Arial" w:cs="Arial"/>
          <w:bCs/>
          <w:iCs/>
          <w:lang w:val="ru-RU"/>
        </w:rPr>
        <w:t xml:space="preserve">           Наручилац ће одбити понуду ако је </w:t>
      </w:r>
      <w:r w:rsidRPr="00820FCA">
        <w:rPr>
          <w:rFonts w:ascii="Arial" w:eastAsia="TimesNewRomanPSMT" w:hAnsi="Arial" w:cs="Arial"/>
          <w:b/>
          <w:bCs/>
          <w:iCs/>
          <w:lang w:val="ru-RU"/>
        </w:rPr>
        <w:t>неблаговремена, неприхватљива и неодговарајућа</w:t>
      </w:r>
      <w:r w:rsidRPr="00820FCA">
        <w:rPr>
          <w:rFonts w:ascii="Arial" w:eastAsia="TimesNewRomanPSMT" w:hAnsi="Arial" w:cs="Arial"/>
          <w:bCs/>
          <w:iCs/>
          <w:lang w:val="ru-RU"/>
        </w:rPr>
        <w:t>, а све у складу са чланом 3. став 1. тачка 31), 32) и 33) Закона о јавним набавкама</w:t>
      </w:r>
    </w:p>
    <w:p w:rsidR="003678A7" w:rsidRPr="00820FCA" w:rsidRDefault="003678A7" w:rsidP="003678A7">
      <w:pPr>
        <w:autoSpaceDE w:val="0"/>
        <w:autoSpaceDN w:val="0"/>
        <w:adjustRightInd w:val="0"/>
        <w:jc w:val="both"/>
        <w:rPr>
          <w:rFonts w:ascii="Arial" w:eastAsia="TimesNewRomanPSMT" w:hAnsi="Arial" w:cs="Arial"/>
          <w:b/>
          <w:bCs/>
          <w:iCs/>
          <w:lang w:val="ru-RU"/>
        </w:rPr>
      </w:pPr>
      <w:r w:rsidRPr="00820FCA">
        <w:rPr>
          <w:rFonts w:ascii="Arial" w:eastAsia="TimesNewRomanPSMT" w:hAnsi="Arial" w:cs="Arial"/>
          <w:b/>
          <w:bCs/>
          <w:iCs/>
          <w:lang w:val="ru-RU"/>
        </w:rPr>
        <w:t xml:space="preserve">        </w:t>
      </w:r>
      <w:r w:rsidR="00A332D7">
        <w:rPr>
          <w:rFonts w:ascii="Arial" w:eastAsia="TimesNewRomanPSMT" w:hAnsi="Arial" w:cs="Arial"/>
          <w:b/>
          <w:bCs/>
          <w:iCs/>
        </w:rPr>
        <w:t xml:space="preserve"> </w:t>
      </w:r>
      <w:r w:rsidRPr="00820FCA">
        <w:rPr>
          <w:rFonts w:ascii="Arial" w:eastAsia="TimesNewRomanPSMT" w:hAnsi="Arial" w:cs="Arial"/>
          <w:b/>
          <w:bCs/>
          <w:iCs/>
          <w:lang w:val="ru-RU"/>
        </w:rPr>
        <w:t xml:space="preserve"> Такође, Наручилац ће одбити понуду  и ако:</w:t>
      </w:r>
    </w:p>
    <w:p w:rsidR="003678A7" w:rsidRPr="00820FCA" w:rsidRDefault="003678A7" w:rsidP="003678A7">
      <w:pPr>
        <w:autoSpaceDE w:val="0"/>
        <w:autoSpaceDN w:val="0"/>
        <w:adjustRightInd w:val="0"/>
        <w:jc w:val="both"/>
        <w:rPr>
          <w:rFonts w:ascii="Arial" w:eastAsia="TimesNewRomanPSMT" w:hAnsi="Arial" w:cs="Arial"/>
          <w:bCs/>
          <w:iCs/>
          <w:lang w:val="ru-RU"/>
        </w:rPr>
      </w:pPr>
      <w:r w:rsidRPr="00820FCA">
        <w:rPr>
          <w:rFonts w:ascii="Arial" w:eastAsia="TimesNewRomanPSMT" w:hAnsi="Arial" w:cs="Arial"/>
          <w:bCs/>
          <w:iCs/>
          <w:lang w:val="ru-RU"/>
        </w:rPr>
        <w:t>1) понуђач не докаже да испуњава обавезне услове за учешће;</w:t>
      </w:r>
    </w:p>
    <w:p w:rsidR="003678A7" w:rsidRPr="00820FCA" w:rsidRDefault="003678A7" w:rsidP="003678A7">
      <w:pPr>
        <w:autoSpaceDE w:val="0"/>
        <w:autoSpaceDN w:val="0"/>
        <w:adjustRightInd w:val="0"/>
        <w:jc w:val="both"/>
        <w:rPr>
          <w:rFonts w:ascii="Arial" w:eastAsia="TimesNewRomanPSMT" w:hAnsi="Arial" w:cs="Arial"/>
          <w:bCs/>
          <w:iCs/>
          <w:lang w:val="ru-RU"/>
        </w:rPr>
      </w:pPr>
      <w:r w:rsidRPr="00820FCA">
        <w:rPr>
          <w:rFonts w:ascii="Arial" w:eastAsia="TimesNewRomanPSMT" w:hAnsi="Arial" w:cs="Arial"/>
          <w:bCs/>
          <w:iCs/>
          <w:lang w:val="ru-RU"/>
        </w:rPr>
        <w:t>2) понуђач не докаже да испуњава додатне услове;</w:t>
      </w:r>
    </w:p>
    <w:p w:rsidR="003678A7" w:rsidRPr="00820FCA" w:rsidRDefault="003678A7" w:rsidP="003678A7">
      <w:pPr>
        <w:autoSpaceDE w:val="0"/>
        <w:autoSpaceDN w:val="0"/>
        <w:adjustRightInd w:val="0"/>
        <w:jc w:val="both"/>
        <w:rPr>
          <w:rFonts w:ascii="Arial" w:eastAsia="TimesNewRomanPSMT" w:hAnsi="Arial" w:cs="Arial"/>
          <w:bCs/>
          <w:iCs/>
          <w:lang w:val="ru-RU"/>
        </w:rPr>
      </w:pPr>
      <w:r w:rsidRPr="00820FCA">
        <w:rPr>
          <w:rFonts w:ascii="Arial" w:eastAsia="TimesNewRomanPSMT" w:hAnsi="Arial" w:cs="Arial"/>
          <w:bCs/>
          <w:iCs/>
          <w:lang w:val="ru-RU"/>
        </w:rPr>
        <w:t>3) понуђач није доставио тражено средство обезбеђења;</w:t>
      </w:r>
    </w:p>
    <w:p w:rsidR="003678A7" w:rsidRPr="00820FCA" w:rsidRDefault="003678A7" w:rsidP="003678A7">
      <w:pPr>
        <w:autoSpaceDE w:val="0"/>
        <w:autoSpaceDN w:val="0"/>
        <w:adjustRightInd w:val="0"/>
        <w:jc w:val="both"/>
        <w:rPr>
          <w:rFonts w:ascii="Arial" w:eastAsia="TimesNewRomanPSMT" w:hAnsi="Arial" w:cs="Arial"/>
          <w:bCs/>
          <w:iCs/>
          <w:lang w:val="ru-RU"/>
        </w:rPr>
      </w:pPr>
      <w:r w:rsidRPr="00820FCA">
        <w:rPr>
          <w:rFonts w:ascii="Arial" w:eastAsia="TimesNewRomanPSMT" w:hAnsi="Arial" w:cs="Arial"/>
          <w:bCs/>
          <w:iCs/>
          <w:lang w:val="ru-RU"/>
        </w:rPr>
        <w:t>4) је понуђени рок важења понуде краћи од прописаног;</w:t>
      </w:r>
    </w:p>
    <w:p w:rsidR="003678A7" w:rsidRPr="00820FCA" w:rsidRDefault="003678A7" w:rsidP="003678A7">
      <w:pPr>
        <w:autoSpaceDE w:val="0"/>
        <w:autoSpaceDN w:val="0"/>
        <w:adjustRightInd w:val="0"/>
        <w:jc w:val="both"/>
        <w:rPr>
          <w:rFonts w:ascii="Arial" w:eastAsia="TimesNewRomanPSMT" w:hAnsi="Arial" w:cs="Arial"/>
          <w:bCs/>
          <w:iCs/>
          <w:lang w:val="ru-RU"/>
        </w:rPr>
      </w:pPr>
      <w:r w:rsidRPr="00820FCA">
        <w:rPr>
          <w:rFonts w:ascii="Arial" w:eastAsia="TimesNewRomanPSMT" w:hAnsi="Arial" w:cs="Arial"/>
          <w:bCs/>
          <w:iCs/>
          <w:lang w:val="ru-RU"/>
        </w:rPr>
        <w:t>5) понуда садржи друге недостатке због којих није могуће утврдити стварну садржину понуде или није могуће упоредити је са другим понудама.</w:t>
      </w:r>
    </w:p>
    <w:p w:rsidR="003678A7" w:rsidRPr="00820FCA" w:rsidRDefault="00800F17" w:rsidP="003678A7">
      <w:pPr>
        <w:jc w:val="both"/>
        <w:rPr>
          <w:rFonts w:ascii="Arial" w:eastAsia="TimesNewRomanPSMT" w:hAnsi="Arial" w:cs="Arial"/>
          <w:bCs/>
          <w:iCs/>
          <w:lang w:val="ru-RU"/>
        </w:rPr>
      </w:pPr>
      <w:r>
        <w:rPr>
          <w:rFonts w:ascii="Arial" w:eastAsia="TimesNewRomanPSMT" w:hAnsi="Arial" w:cs="Arial"/>
          <w:bCs/>
          <w:iCs/>
          <w:lang w:val="ru-RU"/>
        </w:rPr>
        <w:t xml:space="preserve">           </w:t>
      </w:r>
      <w:r w:rsidR="003678A7" w:rsidRPr="00820FCA">
        <w:rPr>
          <w:rFonts w:ascii="Arial" w:eastAsia="TimesNewRomanPSMT" w:hAnsi="Arial" w:cs="Arial"/>
          <w:bCs/>
          <w:iCs/>
          <w:lang w:val="ru-RU"/>
        </w:rPr>
        <w:t>Уколико понуђач не достави све обрасце предвиђене конкурсном документацијом, или их достави непопуњене, непотписане или неоверењне Наручилац ће такву понуду одбити као неприхватљиву</w:t>
      </w:r>
    </w:p>
    <w:p w:rsidR="003678A7" w:rsidRDefault="00800F17" w:rsidP="003678A7">
      <w:pPr>
        <w:jc w:val="both"/>
        <w:rPr>
          <w:rFonts w:ascii="Arial" w:eastAsia="TimesNewRomanPSMT" w:hAnsi="Arial" w:cs="Arial"/>
          <w:bCs/>
          <w:iCs/>
          <w:lang w:val="ru-RU"/>
        </w:rPr>
      </w:pPr>
      <w:r>
        <w:rPr>
          <w:rFonts w:ascii="Arial" w:eastAsia="TimesNewRomanPSMT" w:hAnsi="Arial" w:cs="Arial"/>
          <w:bCs/>
          <w:iCs/>
          <w:lang w:val="ru-RU"/>
        </w:rPr>
        <w:t xml:space="preserve">           </w:t>
      </w:r>
      <w:r w:rsidR="003678A7" w:rsidRPr="00820FCA">
        <w:rPr>
          <w:rFonts w:ascii="Arial" w:eastAsia="TimesNewRomanPSMT" w:hAnsi="Arial" w:cs="Arial"/>
          <w:bCs/>
          <w:iCs/>
          <w:lang w:val="ru-RU"/>
        </w:rPr>
        <w:t>Стране образаца које понуђач не попуњава у зависности како наступа у понуди (самостално, са подизвођачем/има или као група понуђача) није у обавези да достави уз понуду.</w:t>
      </w:r>
    </w:p>
    <w:p w:rsidR="00C27AE2" w:rsidRPr="00820FCA" w:rsidRDefault="00C27AE2" w:rsidP="003678A7">
      <w:pPr>
        <w:jc w:val="both"/>
        <w:rPr>
          <w:rFonts w:ascii="Arial" w:eastAsia="TimesNewRomanPSMT" w:hAnsi="Arial" w:cs="Arial"/>
          <w:bCs/>
          <w:iCs/>
          <w:lang w:val="ru-RU"/>
        </w:rPr>
      </w:pPr>
    </w:p>
    <w:p w:rsidR="003678A7" w:rsidRPr="00820FCA" w:rsidRDefault="003678A7" w:rsidP="003678A7">
      <w:pPr>
        <w:jc w:val="both"/>
        <w:rPr>
          <w:rFonts w:ascii="Arial" w:hAnsi="Arial" w:cs="Arial"/>
          <w:b/>
          <w:bCs/>
          <w:lang w:val="ru-RU"/>
        </w:rPr>
      </w:pPr>
      <w:r w:rsidRPr="00820FCA">
        <w:rPr>
          <w:rFonts w:ascii="Arial" w:hAnsi="Arial" w:cs="Arial"/>
          <w:b/>
          <w:bCs/>
          <w:lang w:val="ru-RU"/>
        </w:rPr>
        <w:lastRenderedPageBreak/>
        <w:t>18. ВРСТА КРИТЕРИЈУМА ЗА ДОДЕЛУ УГОВОРА</w:t>
      </w:r>
    </w:p>
    <w:p w:rsidR="003678A7" w:rsidRPr="00820FCA" w:rsidRDefault="00800F17" w:rsidP="003678A7">
      <w:pPr>
        <w:jc w:val="both"/>
        <w:rPr>
          <w:rFonts w:ascii="Arial" w:eastAsia="TimesNewRomanPSMT" w:hAnsi="Arial" w:cs="Arial"/>
          <w:b/>
          <w:bCs/>
          <w:iCs/>
          <w:lang w:val="ru-RU"/>
        </w:rPr>
      </w:pPr>
      <w:r>
        <w:rPr>
          <w:rFonts w:ascii="Arial" w:eastAsia="TimesNewRomanPSMT" w:hAnsi="Arial" w:cs="Arial"/>
          <w:bCs/>
          <w:iCs/>
          <w:lang w:val="ru-RU"/>
        </w:rPr>
        <w:t xml:space="preserve">            </w:t>
      </w:r>
      <w:r w:rsidR="003678A7" w:rsidRPr="00820FCA">
        <w:rPr>
          <w:rFonts w:ascii="Arial" w:eastAsia="TimesNewRomanPSMT" w:hAnsi="Arial" w:cs="Arial"/>
          <w:bCs/>
          <w:iCs/>
          <w:lang w:val="ru-RU"/>
        </w:rPr>
        <w:t xml:space="preserve">Избор најповољније понуде  ће се извршити применом критеријума  </w:t>
      </w:r>
      <w:r w:rsidR="003678A7" w:rsidRPr="00820FCA">
        <w:rPr>
          <w:rFonts w:ascii="Arial" w:eastAsia="TimesNewRomanPSMT" w:hAnsi="Arial" w:cs="Arial"/>
          <w:b/>
          <w:bCs/>
          <w:iCs/>
          <w:lang w:val="ru-RU"/>
        </w:rPr>
        <w:t>„најнижа понуђена цена».</w:t>
      </w:r>
    </w:p>
    <w:p w:rsidR="003678A7" w:rsidRPr="00820FCA" w:rsidRDefault="003678A7" w:rsidP="003678A7">
      <w:pPr>
        <w:jc w:val="both"/>
        <w:rPr>
          <w:rFonts w:ascii="Arial" w:eastAsia="TimesNewRomanPSMT" w:hAnsi="Arial" w:cs="Arial"/>
          <w:bCs/>
          <w:iCs/>
          <w:color w:val="0000FF"/>
          <w:lang w:val="ru-RU"/>
        </w:rPr>
      </w:pPr>
    </w:p>
    <w:p w:rsidR="003678A7" w:rsidRPr="00064C7E" w:rsidRDefault="003678A7" w:rsidP="003678A7">
      <w:pPr>
        <w:jc w:val="both"/>
        <w:rPr>
          <w:rFonts w:ascii="Arial" w:hAnsi="Arial" w:cs="Arial"/>
          <w:b/>
          <w:bCs/>
          <w:i/>
          <w:iCs/>
          <w:lang w:val="ru-RU"/>
        </w:rPr>
      </w:pPr>
      <w:r w:rsidRPr="00064C7E">
        <w:rPr>
          <w:rFonts w:ascii="Arial" w:hAnsi="Arial" w:cs="Arial"/>
          <w:b/>
          <w:bCs/>
          <w:lang w:val="ru-RU"/>
        </w:rPr>
        <w:t xml:space="preserve">19.  ЕЛЕМЕНТИ КРИТЕРИЈУМА НА ОСНОВУ КОЈИХ ЋЕ НАРУЧИЛАЦ ИЗВРШИТИ ДОДЕЛУ УГОВОРА У СИТУАЦИЈИ КАДА ПОСТОЈЕ ДВЕ ИЛИ ВИШЕ ПОНУДА СА ИСТОМ ПОНУЂЕНОМ ЦЕНОМ </w:t>
      </w:r>
    </w:p>
    <w:p w:rsidR="009B3C30" w:rsidRPr="009B3C30" w:rsidRDefault="009B3C30" w:rsidP="009B3C30">
      <w:pPr>
        <w:jc w:val="both"/>
        <w:rPr>
          <w:rFonts w:ascii="Arial" w:eastAsia="TimesNewRomanPSMT" w:hAnsi="Arial" w:cs="Arial"/>
          <w:b/>
          <w:bCs/>
          <w:iCs/>
          <w:lang w:val="sr-Cyrl-CS"/>
        </w:rPr>
      </w:pPr>
      <w:r w:rsidRPr="009B3C30">
        <w:rPr>
          <w:rFonts w:ascii="Arial" w:eastAsia="TimesNewRomanPSMT" w:hAnsi="Arial" w:cs="Arial"/>
          <w:bCs/>
          <w:iCs/>
          <w:lang w:val="sr-Cyrl-CS"/>
        </w:rPr>
        <w:t xml:space="preserve">Уколико две или више понуда имају исту понуђену цену, као најповољнија </w:t>
      </w:r>
      <w:r w:rsidRPr="009B3C30">
        <w:rPr>
          <w:rFonts w:ascii="Arial" w:eastAsia="TimesNewRomanPSMT" w:hAnsi="Arial" w:cs="Arial"/>
          <w:b/>
          <w:bCs/>
          <w:iCs/>
          <w:lang w:val="sr-Cyrl-CS"/>
        </w:rPr>
        <w:t>биће изабрана понуда оног понуђача који је понудио дужи рок плаћања.</w:t>
      </w:r>
    </w:p>
    <w:p w:rsidR="009B3C30" w:rsidRPr="009B3C30" w:rsidRDefault="009B3C30" w:rsidP="009B3C30">
      <w:pPr>
        <w:jc w:val="both"/>
        <w:rPr>
          <w:rFonts w:ascii="Arial" w:eastAsia="TimesNewRomanPSMT" w:hAnsi="Arial" w:cs="Arial"/>
          <w:b/>
          <w:bCs/>
          <w:iCs/>
          <w:lang w:val="sr-Cyrl-CS"/>
        </w:rPr>
      </w:pPr>
      <w:r w:rsidRPr="009B3C30">
        <w:rPr>
          <w:rFonts w:ascii="Arial" w:eastAsia="TimesNewRomanPSMT" w:hAnsi="Arial" w:cs="Arial"/>
          <w:bCs/>
          <w:iCs/>
          <w:lang w:val="sr-Cyrl-CS"/>
        </w:rPr>
        <w:t xml:space="preserve">Уколико две или више понуда имају исту понуђену цену и исти рок плаћања, </w:t>
      </w:r>
      <w:r w:rsidRPr="009B3C30">
        <w:rPr>
          <w:rFonts w:ascii="Arial" w:hAnsi="Arial" w:cs="Arial"/>
          <w:iCs/>
          <w:lang w:val="sr-Cyrl-CS"/>
        </w:rPr>
        <w:t>као</w:t>
      </w:r>
      <w:r w:rsidRPr="009B3C30">
        <w:rPr>
          <w:rFonts w:ascii="Arial" w:hAnsi="Arial" w:cs="Arial"/>
          <w:iCs/>
        </w:rPr>
        <w:t xml:space="preserve"> </w:t>
      </w:r>
      <w:r w:rsidRPr="009B3C30">
        <w:rPr>
          <w:rFonts w:ascii="Arial" w:hAnsi="Arial" w:cs="Arial"/>
          <w:iCs/>
          <w:lang w:val="sr-Cyrl-CS"/>
        </w:rPr>
        <w:t>најповољнија</w:t>
      </w:r>
      <w:r w:rsidRPr="009B3C30">
        <w:rPr>
          <w:rFonts w:ascii="Arial" w:hAnsi="Arial" w:cs="Arial"/>
          <w:iCs/>
        </w:rPr>
        <w:t xml:space="preserve"> </w:t>
      </w:r>
      <w:r w:rsidRPr="009B3C30">
        <w:rPr>
          <w:rFonts w:ascii="Arial" w:hAnsi="Arial" w:cs="Arial"/>
          <w:b/>
          <w:iCs/>
          <w:lang w:val="sr-Cyrl-CS"/>
        </w:rPr>
        <w:t>биће</w:t>
      </w:r>
      <w:r w:rsidRPr="009B3C30">
        <w:rPr>
          <w:rFonts w:ascii="Arial" w:hAnsi="Arial" w:cs="Arial"/>
          <w:b/>
          <w:iCs/>
        </w:rPr>
        <w:t xml:space="preserve"> </w:t>
      </w:r>
      <w:r w:rsidRPr="009B3C30">
        <w:rPr>
          <w:rFonts w:ascii="Arial" w:hAnsi="Arial" w:cs="Arial"/>
          <w:b/>
          <w:iCs/>
          <w:lang w:val="sr-Cyrl-CS"/>
        </w:rPr>
        <w:t>изабрана</w:t>
      </w:r>
      <w:r w:rsidRPr="009B3C30">
        <w:rPr>
          <w:rFonts w:ascii="Arial" w:hAnsi="Arial" w:cs="Arial"/>
          <w:b/>
          <w:iCs/>
        </w:rPr>
        <w:t xml:space="preserve"> </w:t>
      </w:r>
      <w:r w:rsidRPr="009B3C30">
        <w:rPr>
          <w:rFonts w:ascii="Arial" w:hAnsi="Arial" w:cs="Arial"/>
          <w:b/>
          <w:iCs/>
          <w:lang w:val="sr-Cyrl-CS"/>
        </w:rPr>
        <w:t>понуда</w:t>
      </w:r>
      <w:r w:rsidRPr="009B3C30">
        <w:rPr>
          <w:rFonts w:ascii="Arial" w:hAnsi="Arial" w:cs="Arial"/>
          <w:b/>
          <w:iCs/>
        </w:rPr>
        <w:t xml:space="preserve"> </w:t>
      </w:r>
      <w:r w:rsidRPr="009B3C30">
        <w:rPr>
          <w:rFonts w:ascii="Arial" w:hAnsi="Arial" w:cs="Arial"/>
          <w:b/>
          <w:iCs/>
          <w:lang w:val="sr-Cyrl-CS"/>
        </w:rPr>
        <w:t>оног</w:t>
      </w:r>
      <w:r w:rsidRPr="009B3C30">
        <w:rPr>
          <w:rFonts w:ascii="Arial" w:hAnsi="Arial" w:cs="Arial"/>
          <w:b/>
          <w:iCs/>
        </w:rPr>
        <w:t xml:space="preserve"> </w:t>
      </w:r>
      <w:r w:rsidRPr="009B3C30">
        <w:rPr>
          <w:rFonts w:ascii="Arial" w:hAnsi="Arial" w:cs="Arial"/>
          <w:b/>
          <w:iCs/>
          <w:lang w:val="sr-Cyrl-CS"/>
        </w:rPr>
        <w:t xml:space="preserve">понуђача који је понудио </w:t>
      </w:r>
      <w:r w:rsidRPr="009B3C30">
        <w:rPr>
          <w:rFonts w:ascii="Arial" w:eastAsia="TimesNewRomanPSMT" w:hAnsi="Arial" w:cs="Arial"/>
          <w:b/>
          <w:bCs/>
          <w:iCs/>
          <w:lang w:val="sr-Cyrl-CS"/>
        </w:rPr>
        <w:t>дужи рок важења понуде.</w:t>
      </w:r>
    </w:p>
    <w:p w:rsidR="005C3BB5" w:rsidRPr="009B3C30" w:rsidRDefault="005C3BB5" w:rsidP="009B3C30">
      <w:pPr>
        <w:jc w:val="both"/>
        <w:rPr>
          <w:rFonts w:ascii="Arial" w:hAnsi="Arial" w:cs="Arial"/>
          <w:b/>
          <w:bCs/>
          <w:color w:val="FF0000"/>
          <w:lang w:val="sr-Cyrl-CS"/>
        </w:rPr>
      </w:pPr>
    </w:p>
    <w:p w:rsidR="003678A7" w:rsidRPr="009B3C30" w:rsidRDefault="003678A7" w:rsidP="003678A7">
      <w:pPr>
        <w:jc w:val="both"/>
        <w:rPr>
          <w:rFonts w:ascii="Arial" w:hAnsi="Arial" w:cs="Arial"/>
          <w:b/>
          <w:bCs/>
          <w:lang w:val="ru-RU"/>
        </w:rPr>
      </w:pPr>
      <w:r w:rsidRPr="009B3C30">
        <w:rPr>
          <w:rFonts w:ascii="Arial" w:hAnsi="Arial" w:cs="Arial"/>
          <w:b/>
          <w:bCs/>
          <w:lang w:val="sr-Cyrl-CS"/>
        </w:rPr>
        <w:t>20</w:t>
      </w:r>
      <w:r w:rsidRPr="009B3C30">
        <w:rPr>
          <w:rFonts w:ascii="Arial" w:hAnsi="Arial" w:cs="Arial"/>
          <w:b/>
          <w:bCs/>
          <w:lang w:val="ru-RU"/>
        </w:rPr>
        <w:t xml:space="preserve">. ПОШТОВАЊЕ ОБАВЕЗА КОЈЕ ПРОИЗИЛАЗЕ ИЗ ВАЖЕЋИХ ПРОПИСА </w:t>
      </w:r>
    </w:p>
    <w:p w:rsidR="003678A7" w:rsidRPr="00820FCA" w:rsidRDefault="00800F17" w:rsidP="003678A7">
      <w:pPr>
        <w:tabs>
          <w:tab w:val="left" w:pos="709"/>
        </w:tabs>
        <w:jc w:val="both"/>
        <w:rPr>
          <w:rFonts w:ascii="Arial" w:hAnsi="Arial" w:cs="Arial"/>
          <w:lang w:val="ru-RU"/>
        </w:rPr>
      </w:pPr>
      <w:r w:rsidRPr="009B3C30">
        <w:rPr>
          <w:rFonts w:ascii="Arial" w:hAnsi="Arial" w:cs="Arial"/>
          <w:lang w:val="ru-RU"/>
        </w:rPr>
        <w:tab/>
      </w:r>
      <w:r w:rsidR="003678A7" w:rsidRPr="009B3C30">
        <w:rPr>
          <w:rFonts w:ascii="Arial" w:hAnsi="Arial" w:cs="Arial"/>
          <w:lang w:val="ru-RU"/>
        </w:rPr>
        <w:t xml:space="preserve">Понуђач је дужан да у оквиру своје понуде </w:t>
      </w:r>
      <w:r w:rsidR="003678A7" w:rsidRPr="009B3C30">
        <w:rPr>
          <w:rFonts w:ascii="Arial" w:hAnsi="Arial" w:cs="Arial"/>
          <w:b/>
          <w:lang w:val="ru-RU"/>
        </w:rPr>
        <w:t>достави изјаву</w:t>
      </w:r>
      <w:r w:rsidR="003678A7" w:rsidRPr="009B3C30">
        <w:rPr>
          <w:rFonts w:ascii="Arial" w:hAnsi="Arial" w:cs="Arial"/>
          <w:lang w:val="ru-RU"/>
        </w:rPr>
        <w:t xml:space="preserve"> дату под кривичном и материјалном одговорношћу </w:t>
      </w:r>
      <w:r w:rsidR="003678A7" w:rsidRPr="009B3C30">
        <w:rPr>
          <w:rFonts w:ascii="Arial" w:hAnsi="Arial" w:cs="Arial"/>
          <w:b/>
          <w:lang w:val="ru-RU"/>
        </w:rPr>
        <w:t>да је поштовао све обавезе које произилазе из</w:t>
      </w:r>
      <w:r w:rsidR="003678A7" w:rsidRPr="00820FCA">
        <w:rPr>
          <w:rFonts w:ascii="Arial" w:hAnsi="Arial" w:cs="Arial"/>
          <w:b/>
          <w:lang w:val="ru-RU"/>
        </w:rPr>
        <w:t xml:space="preserve">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003678A7" w:rsidRPr="00820FCA">
        <w:rPr>
          <w:rFonts w:ascii="Arial" w:hAnsi="Arial" w:cs="Arial"/>
          <w:lang w:val="ru-RU"/>
        </w:rPr>
        <w:t xml:space="preserve">(Образац изјаве, дат је у </w:t>
      </w:r>
      <w:r w:rsidR="003678A7" w:rsidRPr="00820FCA">
        <w:rPr>
          <w:rFonts w:ascii="Arial" w:hAnsi="Arial" w:cs="Arial"/>
          <w:lang w:val="sr-Cyrl-CS"/>
        </w:rPr>
        <w:t>поглављу</w:t>
      </w:r>
      <w:r w:rsidR="003C02EA">
        <w:rPr>
          <w:rFonts w:ascii="Arial" w:hAnsi="Arial" w:cs="Arial"/>
        </w:rPr>
        <w:t xml:space="preserve"> </w:t>
      </w:r>
      <w:r w:rsidR="003678A7" w:rsidRPr="002B03DD">
        <w:rPr>
          <w:rFonts w:ascii="Arial" w:hAnsi="Arial" w:cs="Arial"/>
          <w:b/>
        </w:rPr>
        <w:t>XI</w:t>
      </w:r>
      <w:r w:rsidR="003678A7" w:rsidRPr="00074154">
        <w:rPr>
          <w:rFonts w:ascii="Arial" w:hAnsi="Arial" w:cs="Arial"/>
          <w:color w:val="FF0000"/>
          <w:lang w:val="ru-RU"/>
        </w:rPr>
        <w:t xml:space="preserve"> </w:t>
      </w:r>
      <w:r w:rsidR="003678A7" w:rsidRPr="00820FCA">
        <w:rPr>
          <w:rFonts w:ascii="Arial" w:hAnsi="Arial" w:cs="Arial"/>
          <w:lang w:val="ru-RU"/>
        </w:rPr>
        <w:t>конкурсне документације)</w:t>
      </w:r>
      <w:r w:rsidR="003678A7" w:rsidRPr="00820FCA">
        <w:rPr>
          <w:rFonts w:ascii="Arial" w:hAnsi="Arial" w:cs="Arial"/>
          <w:lang w:val="sr-Cyrl-CS"/>
        </w:rPr>
        <w:t>.</w:t>
      </w:r>
    </w:p>
    <w:p w:rsidR="003C02EA" w:rsidRPr="00820FCA" w:rsidRDefault="003C02EA" w:rsidP="003678A7">
      <w:pPr>
        <w:jc w:val="both"/>
        <w:rPr>
          <w:rFonts w:ascii="Arial" w:hAnsi="Arial" w:cs="Arial"/>
          <w:b/>
          <w:lang w:val="ru-RU"/>
        </w:rPr>
      </w:pPr>
    </w:p>
    <w:p w:rsidR="003678A7" w:rsidRPr="00820FCA" w:rsidRDefault="003678A7" w:rsidP="003678A7">
      <w:pPr>
        <w:jc w:val="both"/>
        <w:rPr>
          <w:rFonts w:ascii="Arial" w:hAnsi="Arial" w:cs="Arial"/>
          <w:b/>
          <w:lang w:val="ru-RU"/>
        </w:rPr>
      </w:pPr>
      <w:r w:rsidRPr="00820FCA">
        <w:rPr>
          <w:rFonts w:ascii="Arial" w:hAnsi="Arial" w:cs="Arial"/>
          <w:b/>
          <w:lang w:val="ru-RU"/>
        </w:rPr>
        <w:t>21. КОРИШЋЕЊЕ ПАТЕНТА И ОДГОВОРНОСТ ЗА ПОВРЕДУ ЗАШТИЋЕНИХ ПРАВА ИНТЕЛЕКТУАЛНЕ СВОЈИНЕ ТРЕЋИХ ЛИЦА</w:t>
      </w:r>
    </w:p>
    <w:p w:rsidR="003678A7" w:rsidRPr="00820FCA" w:rsidRDefault="003678A7" w:rsidP="00800F17">
      <w:pPr>
        <w:ind w:firstLine="708"/>
        <w:jc w:val="both"/>
        <w:rPr>
          <w:rFonts w:ascii="Arial" w:eastAsia="TimesNewRomanPSMT" w:hAnsi="Arial" w:cs="Arial"/>
          <w:bCs/>
          <w:iCs/>
          <w:lang w:val="sr-Cyrl-CS"/>
        </w:rPr>
      </w:pPr>
      <w:r w:rsidRPr="00820FCA">
        <w:rPr>
          <w:rFonts w:ascii="Arial" w:eastAsia="TimesNewRomanPSMT" w:hAnsi="Arial" w:cs="Arial"/>
          <w:bCs/>
          <w:iCs/>
          <w:lang w:val="ru-RU"/>
        </w:rPr>
        <w:t>Накнаду за коришћење патената, као и одговорност за повреду заштићених права интелектуалне својине трећих лица сноси понуђач.</w:t>
      </w:r>
    </w:p>
    <w:p w:rsidR="004639C7" w:rsidRDefault="004639C7" w:rsidP="003678A7">
      <w:pPr>
        <w:jc w:val="both"/>
        <w:rPr>
          <w:rFonts w:ascii="Arial" w:hAnsi="Arial" w:cs="Arial"/>
          <w:b/>
          <w:bCs/>
          <w:lang w:val="ru-RU"/>
        </w:rPr>
      </w:pPr>
    </w:p>
    <w:p w:rsidR="003678A7" w:rsidRPr="00820FCA" w:rsidRDefault="003678A7" w:rsidP="003678A7">
      <w:pPr>
        <w:jc w:val="both"/>
        <w:rPr>
          <w:rFonts w:ascii="Arial" w:hAnsi="Arial" w:cs="Arial"/>
          <w:b/>
          <w:bCs/>
          <w:lang w:val="ru-RU"/>
        </w:rPr>
      </w:pPr>
      <w:r w:rsidRPr="00820FCA">
        <w:rPr>
          <w:rFonts w:ascii="Arial" w:hAnsi="Arial" w:cs="Arial"/>
          <w:b/>
          <w:bCs/>
          <w:lang w:val="ru-RU"/>
        </w:rPr>
        <w:t xml:space="preserve">22. НАЧИН И РОК ЗА ПОДНОШЕЊЕ ЗАХТЕВА ЗА ЗАШТИТУ ПРАВА ПОНУЂАЧА </w:t>
      </w:r>
    </w:p>
    <w:p w:rsidR="003678A7" w:rsidRPr="00820FCA" w:rsidRDefault="003678A7" w:rsidP="003678A7">
      <w:pPr>
        <w:autoSpaceDE w:val="0"/>
        <w:autoSpaceDN w:val="0"/>
        <w:adjustRightInd w:val="0"/>
        <w:jc w:val="both"/>
        <w:rPr>
          <w:rFonts w:ascii="Arial" w:eastAsia="TimesNewRomanPSMT" w:hAnsi="Arial" w:cs="Arial"/>
          <w:bCs/>
          <w:iCs/>
          <w:lang w:val="ru-RU"/>
        </w:rPr>
      </w:pPr>
      <w:r w:rsidRPr="00820FCA">
        <w:rPr>
          <w:rFonts w:ascii="Arial" w:eastAsia="TimesNewRomanPSMT" w:hAnsi="Arial" w:cs="Arial"/>
          <w:bCs/>
          <w:iCs/>
          <w:lang w:val="ru-RU"/>
        </w:rPr>
        <w:t xml:space="preserve">            Захтев за заштиту права може да поднесе </w:t>
      </w:r>
      <w:r w:rsidRPr="00820FCA">
        <w:rPr>
          <w:rFonts w:ascii="Arial" w:eastAsia="TimesNewRomanPSMT" w:hAnsi="Arial" w:cs="Arial"/>
          <w:b/>
          <w:bCs/>
          <w:iCs/>
          <w:lang w:val="ru-RU"/>
        </w:rPr>
        <w:t>понуђач, односно заинтересовано лице,</w:t>
      </w:r>
      <w:r w:rsidRPr="00820FCA">
        <w:rPr>
          <w:rFonts w:ascii="Arial" w:eastAsia="TimesNewRomanPSMT" w:hAnsi="Arial" w:cs="Arial"/>
          <w:bCs/>
          <w:iCs/>
          <w:lang w:val="ru-RU"/>
        </w:rPr>
        <w:t xml:space="preserve"> који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Закона. </w:t>
      </w:r>
    </w:p>
    <w:p w:rsidR="003678A7" w:rsidRPr="00820FCA" w:rsidRDefault="003678A7" w:rsidP="003678A7">
      <w:pPr>
        <w:jc w:val="both"/>
        <w:rPr>
          <w:rFonts w:ascii="Arial" w:eastAsia="TimesNewRomanPSMT" w:hAnsi="Arial" w:cs="Arial"/>
          <w:b/>
          <w:bCs/>
          <w:iCs/>
          <w:lang w:val="ru-RU"/>
        </w:rPr>
      </w:pPr>
      <w:r w:rsidRPr="00820FCA">
        <w:rPr>
          <w:rFonts w:ascii="Arial" w:eastAsia="TimesNewRomanPSMT" w:hAnsi="Arial" w:cs="Arial"/>
          <w:bCs/>
          <w:iCs/>
          <w:lang w:val="ru-RU"/>
        </w:rPr>
        <w:t xml:space="preserve">           Захтев за заштиту права </w:t>
      </w:r>
      <w:r w:rsidRPr="00820FCA">
        <w:rPr>
          <w:rFonts w:ascii="Arial" w:eastAsia="TimesNewRomanPSMT" w:hAnsi="Arial" w:cs="Arial"/>
          <w:b/>
          <w:bCs/>
          <w:iCs/>
          <w:lang w:val="ru-RU"/>
        </w:rPr>
        <w:t>подноси се наручиоцу</w:t>
      </w:r>
      <w:r w:rsidRPr="00820FCA">
        <w:rPr>
          <w:rFonts w:ascii="Arial" w:eastAsia="TimesNewRomanPSMT" w:hAnsi="Arial" w:cs="Arial"/>
          <w:bCs/>
          <w:iCs/>
          <w:lang w:val="ru-RU"/>
        </w:rPr>
        <w:t xml:space="preserve">, а копија се </w:t>
      </w:r>
      <w:r w:rsidRPr="00820FCA">
        <w:rPr>
          <w:rFonts w:ascii="Arial" w:eastAsia="TimesNewRomanPSMT" w:hAnsi="Arial" w:cs="Arial"/>
          <w:b/>
          <w:bCs/>
          <w:iCs/>
          <w:lang w:val="ru-RU"/>
        </w:rPr>
        <w:t>истовремено доставља Републичкој комисији.</w:t>
      </w:r>
    </w:p>
    <w:p w:rsidR="003678A7" w:rsidRPr="00820FCA" w:rsidRDefault="003678A7" w:rsidP="003678A7">
      <w:pPr>
        <w:jc w:val="both"/>
        <w:rPr>
          <w:rFonts w:ascii="Arial" w:eastAsia="TimesNewRomanPSMT" w:hAnsi="Arial" w:cs="Arial"/>
          <w:bCs/>
          <w:iCs/>
          <w:lang w:val="ru-RU"/>
        </w:rPr>
      </w:pPr>
      <w:r w:rsidRPr="00820FCA">
        <w:rPr>
          <w:rFonts w:ascii="Arial" w:eastAsia="TimesNewRomanPSMT" w:hAnsi="Arial" w:cs="Arial"/>
          <w:bCs/>
          <w:iCs/>
          <w:lang w:val="ru-RU"/>
        </w:rPr>
        <w:t xml:space="preserve">Захтев за заштиту права се </w:t>
      </w:r>
      <w:r w:rsidRPr="00820FCA">
        <w:rPr>
          <w:rFonts w:ascii="Arial" w:eastAsia="TimesNewRomanPSMT" w:hAnsi="Arial" w:cs="Arial"/>
          <w:b/>
          <w:bCs/>
          <w:iCs/>
          <w:lang w:val="ru-RU"/>
        </w:rPr>
        <w:t>доставља непосредно, електронском поштом на е-mail адресу:javne.nabavke@opstinabor.rs, факсом на број 030/423-179 и 030/423-475 или препорученом пошиљком са повратницом</w:t>
      </w:r>
      <w:r w:rsidRPr="00820FCA">
        <w:rPr>
          <w:rFonts w:ascii="Arial" w:eastAsia="TimesNewRomanPSMT" w:hAnsi="Arial" w:cs="Arial"/>
          <w:bCs/>
          <w:iCs/>
          <w:lang w:val="ru-RU"/>
        </w:rPr>
        <w:t xml:space="preserve"> на адресу наручиоца. Захтев за заштиту права се може поднети </w:t>
      </w:r>
      <w:r w:rsidRPr="00820FCA">
        <w:rPr>
          <w:rFonts w:ascii="Arial" w:eastAsia="TimesNewRomanPSMT" w:hAnsi="Arial" w:cs="Arial"/>
          <w:b/>
          <w:bCs/>
          <w:iCs/>
          <w:lang w:val="ru-RU"/>
        </w:rPr>
        <w:t>у току целог поступка јавне набавке, против сваке радње наручиоца</w:t>
      </w:r>
      <w:r w:rsidRPr="00820FCA">
        <w:rPr>
          <w:rFonts w:ascii="Arial" w:eastAsia="TimesNewRomanPSMT" w:hAnsi="Arial" w:cs="Arial"/>
          <w:bCs/>
          <w:iCs/>
          <w:lang w:val="ru-RU"/>
        </w:rPr>
        <w:t xml:space="preserve">, осим уколико Законом није другачије одређено. </w:t>
      </w:r>
    </w:p>
    <w:p w:rsidR="003678A7" w:rsidRPr="00820FCA" w:rsidRDefault="003678A7" w:rsidP="003678A7">
      <w:pPr>
        <w:autoSpaceDE w:val="0"/>
        <w:autoSpaceDN w:val="0"/>
        <w:adjustRightInd w:val="0"/>
        <w:jc w:val="both"/>
        <w:rPr>
          <w:rFonts w:ascii="Arial" w:eastAsia="TimesNewRomanPSMT" w:hAnsi="Arial" w:cs="Arial"/>
          <w:b/>
          <w:bCs/>
          <w:iCs/>
          <w:lang w:val="ru-RU"/>
        </w:rPr>
      </w:pPr>
      <w:r w:rsidRPr="00820FCA">
        <w:rPr>
          <w:rFonts w:ascii="Arial" w:eastAsia="TimesNewRomanPSMT" w:hAnsi="Arial" w:cs="Arial"/>
          <w:b/>
          <w:bCs/>
          <w:iCs/>
          <w:lang w:val="ru-RU"/>
        </w:rPr>
        <w:t xml:space="preserve">Захтев за заштиту права којим се оспорава врста поступка, садржина позива за подношење понуда или конкурсне документације </w:t>
      </w:r>
      <w:r w:rsidRPr="00820FCA">
        <w:rPr>
          <w:rFonts w:ascii="Arial" w:eastAsia="TimesNewRomanPSMT" w:hAnsi="Arial" w:cs="Arial"/>
          <w:bCs/>
          <w:iCs/>
          <w:lang w:val="ru-RU"/>
        </w:rPr>
        <w:t xml:space="preserve">сматраће се благовременим ако је примљен од стране наручиоца најкасније седам дана пре истека рока за подношење понуда, без обзира на начин достављања </w:t>
      </w:r>
      <w:r w:rsidRPr="00820FCA">
        <w:rPr>
          <w:rFonts w:ascii="Arial" w:eastAsia="TimesNewRomanPSMT" w:hAnsi="Arial" w:cs="Arial"/>
          <w:b/>
          <w:bCs/>
          <w:iCs/>
          <w:lang w:val="ru-RU"/>
        </w:rPr>
        <w:t>и уколико је подносилац захтева у складу са чланом 63. став 2. Закона о јавним набавкама указао наручиоцу на евентуалне недостатке и неправилности, а наручилац исте није отклонио.</w:t>
      </w:r>
    </w:p>
    <w:p w:rsidR="003678A7" w:rsidRPr="00820FCA" w:rsidRDefault="003678A7" w:rsidP="003678A7">
      <w:pPr>
        <w:autoSpaceDE w:val="0"/>
        <w:autoSpaceDN w:val="0"/>
        <w:adjustRightInd w:val="0"/>
        <w:ind w:firstLine="720"/>
        <w:jc w:val="both"/>
        <w:rPr>
          <w:rFonts w:ascii="Arial" w:eastAsia="TimesNewRomanPSMT" w:hAnsi="Arial" w:cs="Arial"/>
          <w:bCs/>
          <w:iCs/>
          <w:lang w:val="ru-RU"/>
        </w:rPr>
      </w:pPr>
      <w:r w:rsidRPr="00820FCA">
        <w:rPr>
          <w:rFonts w:ascii="Arial" w:eastAsia="TimesNewRomanPSMT" w:hAnsi="Arial" w:cs="Arial"/>
          <w:bCs/>
          <w:iCs/>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претходног става </w:t>
      </w:r>
      <w:r w:rsidRPr="00820FCA">
        <w:rPr>
          <w:rFonts w:ascii="Arial" w:eastAsia="TimesNewRomanPSMT" w:hAnsi="Arial" w:cs="Arial"/>
          <w:bCs/>
          <w:iCs/>
          <w:lang w:val="ru-RU"/>
        </w:rPr>
        <w:lastRenderedPageBreak/>
        <w:t>сматраће се благовременим уколико је поднет најкасније до истека рока за подношење понуда.</w:t>
      </w:r>
    </w:p>
    <w:p w:rsidR="003678A7" w:rsidRPr="00820FCA" w:rsidRDefault="003678A7" w:rsidP="003678A7">
      <w:pPr>
        <w:autoSpaceDE w:val="0"/>
        <w:autoSpaceDN w:val="0"/>
        <w:adjustRightInd w:val="0"/>
        <w:ind w:firstLine="720"/>
        <w:jc w:val="both"/>
        <w:rPr>
          <w:rFonts w:ascii="Arial" w:eastAsia="TimesNewRomanPSMT" w:hAnsi="Arial" w:cs="Arial"/>
          <w:bCs/>
          <w:iCs/>
          <w:lang w:val="ru-RU"/>
        </w:rPr>
      </w:pPr>
      <w:r w:rsidRPr="00820FCA">
        <w:rPr>
          <w:rFonts w:ascii="Arial" w:eastAsia="TimesNewRomanPSMT" w:hAnsi="Arial" w:cs="Arial"/>
          <w:b/>
          <w:bCs/>
          <w:iCs/>
          <w:lang w:val="ru-RU"/>
        </w:rPr>
        <w:t>После доношења одлуке о додели уговора и одлуке о обустави поступка</w:t>
      </w:r>
      <w:r w:rsidRPr="00820FCA">
        <w:rPr>
          <w:rFonts w:ascii="Arial" w:eastAsia="TimesNewRomanPSMT" w:hAnsi="Arial" w:cs="Arial"/>
          <w:bCs/>
          <w:iCs/>
          <w:lang w:val="ru-RU"/>
        </w:rPr>
        <w:t xml:space="preserve">, рок за  подношење захтева за заштиту права је десет дана од дана објављивања одлуке на Порталу јавних набавки.        </w:t>
      </w:r>
    </w:p>
    <w:p w:rsidR="003678A7" w:rsidRPr="00F7666B" w:rsidRDefault="003678A7" w:rsidP="003678A7">
      <w:pPr>
        <w:jc w:val="both"/>
        <w:rPr>
          <w:rFonts w:ascii="Arial" w:eastAsia="TimesNewRomanPSMT" w:hAnsi="Arial" w:cs="Arial"/>
          <w:bCs/>
          <w:iCs/>
          <w:lang w:val="ru-RU"/>
        </w:rPr>
      </w:pPr>
      <w:r w:rsidRPr="00820FCA">
        <w:rPr>
          <w:rFonts w:ascii="Arial" w:eastAsia="TimesNewRomanPSMT" w:hAnsi="Arial" w:cs="Arial"/>
          <w:bCs/>
          <w:iCs/>
          <w:lang w:val="ru-RU"/>
        </w:rPr>
        <w:t xml:space="preserve">            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 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Наручилац објављује Обавештење о поднетом захтеву за заштиту права на </w:t>
      </w:r>
      <w:r w:rsidRPr="00820FCA">
        <w:rPr>
          <w:rFonts w:ascii="Arial" w:hAnsi="Arial" w:cs="Arial"/>
          <w:lang w:val="ru-RU"/>
        </w:rPr>
        <w:t xml:space="preserve">Порталу јавних набавки, на својој интернет страници и на Порталу службених гласила РС и база прописа </w:t>
      </w:r>
      <w:r w:rsidRPr="00820FCA">
        <w:rPr>
          <w:rFonts w:ascii="Arial" w:eastAsia="TimesNewRomanPSMT" w:hAnsi="Arial" w:cs="Arial"/>
          <w:bCs/>
          <w:iCs/>
          <w:lang w:val="ru-RU"/>
        </w:rPr>
        <w:t>најкасније у року од два дана од дана пријема захтева за заштиту права</w:t>
      </w:r>
      <w:r>
        <w:rPr>
          <w:rFonts w:ascii="Arial" w:eastAsia="TimesNewRomanPSMT" w:hAnsi="Arial" w:cs="Arial"/>
          <w:bCs/>
          <w:iCs/>
          <w:lang w:val="ru-RU"/>
        </w:rPr>
        <w:t>.</w:t>
      </w:r>
    </w:p>
    <w:p w:rsidR="003678A7" w:rsidRPr="00820FCA" w:rsidRDefault="003678A7" w:rsidP="003678A7">
      <w:pPr>
        <w:pStyle w:val="ListParagraph"/>
        <w:ind w:left="0" w:firstLine="720"/>
        <w:jc w:val="both"/>
        <w:rPr>
          <w:b/>
          <w:kern w:val="0"/>
          <w:sz w:val="22"/>
          <w:szCs w:val="22"/>
          <w:lang w:val="ru-RU" w:eastAsia="de-DE"/>
        </w:rPr>
      </w:pPr>
      <w:r w:rsidRPr="00820FCA">
        <w:rPr>
          <w:kern w:val="0"/>
          <w:sz w:val="22"/>
          <w:szCs w:val="22"/>
          <w:lang w:val="ru-RU" w:eastAsia="de-DE"/>
        </w:rPr>
        <w:t xml:space="preserve">Подносилац захтева је дужан да на рачун Буџета Републике Србије уплати таксу у изнoсу од </w:t>
      </w:r>
      <w:r w:rsidRPr="00820FCA">
        <w:rPr>
          <w:rFonts w:eastAsia="TimesNewRomanPSMT"/>
          <w:b/>
          <w:bCs w:val="0"/>
          <w:sz w:val="22"/>
          <w:szCs w:val="22"/>
          <w:lang w:val="ru-RU"/>
        </w:rPr>
        <w:t>120.000,00 динара</w:t>
      </w:r>
      <w:r w:rsidRPr="00820FCA">
        <w:rPr>
          <w:kern w:val="0"/>
          <w:sz w:val="22"/>
          <w:szCs w:val="22"/>
          <w:lang w:val="ru-RU" w:eastAsia="de-DE"/>
        </w:rPr>
        <w:t xml:space="preserve"> на број жиро рачуна: </w:t>
      </w:r>
      <w:r w:rsidRPr="00820FCA">
        <w:rPr>
          <w:b/>
          <w:kern w:val="0"/>
          <w:sz w:val="22"/>
          <w:szCs w:val="22"/>
          <w:lang w:val="ru-RU" w:eastAsia="de-DE"/>
        </w:rPr>
        <w:t>840-30678845-06.</w:t>
      </w:r>
    </w:p>
    <w:p w:rsidR="003678A7" w:rsidRPr="00820FCA" w:rsidRDefault="003678A7" w:rsidP="003678A7">
      <w:pPr>
        <w:pStyle w:val="ListParagraph"/>
        <w:ind w:left="0" w:firstLine="720"/>
        <w:jc w:val="both"/>
        <w:rPr>
          <w:kern w:val="0"/>
          <w:sz w:val="22"/>
          <w:szCs w:val="22"/>
          <w:lang w:val="ru-RU" w:eastAsia="de-DE"/>
        </w:rPr>
      </w:pPr>
      <w:r w:rsidRPr="00820FCA">
        <w:rPr>
          <w:b/>
          <w:kern w:val="0"/>
          <w:sz w:val="22"/>
          <w:szCs w:val="22"/>
          <w:lang w:val="ru-RU" w:eastAsia="de-DE"/>
        </w:rPr>
        <w:t>Захтев за заштиту права не задржава даље активности Наручиоца</w:t>
      </w:r>
      <w:r w:rsidRPr="00820FCA">
        <w:rPr>
          <w:kern w:val="0"/>
          <w:sz w:val="22"/>
          <w:szCs w:val="22"/>
          <w:lang w:val="ru-RU" w:eastAsia="de-DE"/>
        </w:rPr>
        <w:t xml:space="preserve"> у поступку јавне набавке у складу са одредбама члана 150.Закона о јавним набавкама</w:t>
      </w:r>
    </w:p>
    <w:p w:rsidR="003678A7" w:rsidRPr="00820FCA" w:rsidRDefault="003678A7" w:rsidP="003678A7">
      <w:pPr>
        <w:jc w:val="both"/>
        <w:rPr>
          <w:rFonts w:ascii="Arial" w:hAnsi="Arial" w:cs="Arial"/>
          <w:lang w:val="ru-RU" w:eastAsia="de-DE"/>
        </w:rPr>
      </w:pPr>
      <w:r w:rsidRPr="00820FCA">
        <w:rPr>
          <w:rFonts w:ascii="Arial" w:hAnsi="Arial" w:cs="Arial"/>
          <w:lang w:val="ru-RU" w:eastAsia="de-DE"/>
        </w:rPr>
        <w:t xml:space="preserve">            Поступак заштите права понуђача </w:t>
      </w:r>
      <w:r w:rsidRPr="00820FCA">
        <w:rPr>
          <w:rFonts w:ascii="Arial" w:hAnsi="Arial" w:cs="Arial"/>
          <w:b/>
          <w:lang w:val="ru-RU" w:eastAsia="de-DE"/>
        </w:rPr>
        <w:t>регулисан је одредбама чл. 138. - 167. Закона.</w:t>
      </w:r>
    </w:p>
    <w:p w:rsidR="003678A7" w:rsidRPr="00820FCA" w:rsidRDefault="003678A7" w:rsidP="003678A7">
      <w:pPr>
        <w:autoSpaceDE w:val="0"/>
        <w:autoSpaceDN w:val="0"/>
        <w:adjustRightInd w:val="0"/>
        <w:jc w:val="both"/>
        <w:rPr>
          <w:rFonts w:ascii="Arial" w:hAnsi="Arial" w:cs="Arial"/>
          <w:lang w:val="ru-RU" w:eastAsia="de-DE"/>
        </w:rPr>
      </w:pPr>
      <w:r w:rsidRPr="00820FCA">
        <w:rPr>
          <w:rFonts w:ascii="Arial" w:hAnsi="Arial" w:cs="Arial"/>
          <w:lang w:val="ru-RU" w:eastAsia="de-DE"/>
        </w:rPr>
        <w:t xml:space="preserve">            Чланом 151. Закона о јавним набавкама је прописано да:</w:t>
      </w:r>
    </w:p>
    <w:p w:rsidR="003678A7" w:rsidRPr="00820FCA" w:rsidRDefault="003678A7" w:rsidP="003678A7">
      <w:pPr>
        <w:autoSpaceDE w:val="0"/>
        <w:autoSpaceDN w:val="0"/>
        <w:adjustRightInd w:val="0"/>
        <w:jc w:val="both"/>
        <w:rPr>
          <w:rFonts w:ascii="Arial" w:hAnsi="Arial" w:cs="Arial"/>
          <w:b/>
          <w:lang w:val="ru-RU" w:eastAsia="de-DE"/>
        </w:rPr>
      </w:pPr>
      <w:r w:rsidRPr="00820FCA">
        <w:rPr>
          <w:rFonts w:ascii="Arial" w:hAnsi="Arial" w:cs="Arial"/>
          <w:b/>
          <w:lang w:val="ru-RU" w:eastAsia="de-DE"/>
        </w:rPr>
        <w:t>Захтев за заштиту права садржи:</w:t>
      </w:r>
    </w:p>
    <w:p w:rsidR="003678A7" w:rsidRPr="00820FCA" w:rsidRDefault="003678A7" w:rsidP="003678A7">
      <w:pPr>
        <w:autoSpaceDE w:val="0"/>
        <w:autoSpaceDN w:val="0"/>
        <w:adjustRightInd w:val="0"/>
        <w:jc w:val="both"/>
        <w:rPr>
          <w:rFonts w:ascii="Arial" w:hAnsi="Arial" w:cs="Arial"/>
          <w:lang w:val="ru-RU" w:eastAsia="de-DE"/>
        </w:rPr>
      </w:pPr>
      <w:r w:rsidRPr="00820FCA">
        <w:rPr>
          <w:rFonts w:ascii="Arial" w:hAnsi="Arial" w:cs="Arial"/>
          <w:lang w:val="ru-RU" w:eastAsia="de-DE"/>
        </w:rPr>
        <w:t>1) назив и адресу подносиоца захтева и лице за контакт;</w:t>
      </w:r>
    </w:p>
    <w:p w:rsidR="003678A7" w:rsidRPr="00820FCA" w:rsidRDefault="003678A7" w:rsidP="003678A7">
      <w:pPr>
        <w:autoSpaceDE w:val="0"/>
        <w:autoSpaceDN w:val="0"/>
        <w:adjustRightInd w:val="0"/>
        <w:jc w:val="both"/>
        <w:rPr>
          <w:rFonts w:ascii="Arial" w:hAnsi="Arial" w:cs="Arial"/>
          <w:lang w:val="ru-RU" w:eastAsia="de-DE"/>
        </w:rPr>
      </w:pPr>
      <w:r w:rsidRPr="00820FCA">
        <w:rPr>
          <w:rFonts w:ascii="Arial" w:hAnsi="Arial" w:cs="Arial"/>
          <w:lang w:val="ru-RU" w:eastAsia="de-DE"/>
        </w:rPr>
        <w:t>2) назив и адресу наручиоца;</w:t>
      </w:r>
    </w:p>
    <w:p w:rsidR="003678A7" w:rsidRPr="00820FCA" w:rsidRDefault="003678A7" w:rsidP="003678A7">
      <w:pPr>
        <w:autoSpaceDE w:val="0"/>
        <w:autoSpaceDN w:val="0"/>
        <w:adjustRightInd w:val="0"/>
        <w:jc w:val="both"/>
        <w:rPr>
          <w:rFonts w:ascii="Arial" w:hAnsi="Arial" w:cs="Arial"/>
          <w:lang w:val="ru-RU" w:eastAsia="de-DE"/>
        </w:rPr>
      </w:pPr>
      <w:r w:rsidRPr="00820FCA">
        <w:rPr>
          <w:rFonts w:ascii="Arial" w:hAnsi="Arial" w:cs="Arial"/>
          <w:lang w:val="ru-RU" w:eastAsia="de-DE"/>
        </w:rPr>
        <w:t>3) податке о јавној набавци која је предмет захтева, односно о одлуци наручиоца;</w:t>
      </w:r>
    </w:p>
    <w:p w:rsidR="003678A7" w:rsidRPr="00820FCA" w:rsidRDefault="003678A7" w:rsidP="003678A7">
      <w:pPr>
        <w:autoSpaceDE w:val="0"/>
        <w:autoSpaceDN w:val="0"/>
        <w:adjustRightInd w:val="0"/>
        <w:jc w:val="both"/>
        <w:rPr>
          <w:rFonts w:ascii="Arial" w:hAnsi="Arial" w:cs="Arial"/>
          <w:lang w:val="ru-RU" w:eastAsia="de-DE"/>
        </w:rPr>
      </w:pPr>
      <w:r w:rsidRPr="00820FCA">
        <w:rPr>
          <w:rFonts w:ascii="Arial" w:hAnsi="Arial" w:cs="Arial"/>
          <w:lang w:val="ru-RU" w:eastAsia="de-DE"/>
        </w:rPr>
        <w:t>4) повреде прописа којима се уређује поступак јавне набавке;</w:t>
      </w:r>
    </w:p>
    <w:p w:rsidR="003678A7" w:rsidRPr="00820FCA" w:rsidRDefault="003678A7" w:rsidP="003678A7">
      <w:pPr>
        <w:autoSpaceDE w:val="0"/>
        <w:autoSpaceDN w:val="0"/>
        <w:adjustRightInd w:val="0"/>
        <w:jc w:val="both"/>
        <w:rPr>
          <w:rFonts w:ascii="Arial" w:hAnsi="Arial" w:cs="Arial"/>
          <w:lang w:val="ru-RU" w:eastAsia="de-DE"/>
        </w:rPr>
      </w:pPr>
      <w:r w:rsidRPr="00820FCA">
        <w:rPr>
          <w:rFonts w:ascii="Arial" w:hAnsi="Arial" w:cs="Arial"/>
          <w:lang w:val="ru-RU" w:eastAsia="de-DE"/>
        </w:rPr>
        <w:t>5) чињенице и доказе којима се повреде доказују;</w:t>
      </w:r>
    </w:p>
    <w:p w:rsidR="003678A7" w:rsidRPr="00820FCA" w:rsidRDefault="003678A7" w:rsidP="003678A7">
      <w:pPr>
        <w:autoSpaceDE w:val="0"/>
        <w:autoSpaceDN w:val="0"/>
        <w:adjustRightInd w:val="0"/>
        <w:jc w:val="both"/>
        <w:rPr>
          <w:rFonts w:ascii="Arial" w:hAnsi="Arial" w:cs="Arial"/>
          <w:lang w:val="ru-RU" w:eastAsia="de-DE"/>
        </w:rPr>
      </w:pPr>
      <w:r w:rsidRPr="00820FCA">
        <w:rPr>
          <w:rFonts w:ascii="Arial" w:hAnsi="Arial" w:cs="Arial"/>
          <w:lang w:val="ru-RU" w:eastAsia="de-DE"/>
        </w:rPr>
        <w:t>6) потврду о уплати таксе из члана 156. овог закона;</w:t>
      </w:r>
    </w:p>
    <w:p w:rsidR="003678A7" w:rsidRPr="00820FCA" w:rsidRDefault="003678A7" w:rsidP="003678A7">
      <w:pPr>
        <w:autoSpaceDE w:val="0"/>
        <w:autoSpaceDN w:val="0"/>
        <w:adjustRightInd w:val="0"/>
        <w:jc w:val="both"/>
        <w:rPr>
          <w:rFonts w:ascii="Arial" w:hAnsi="Arial" w:cs="Arial"/>
          <w:lang w:val="ru-RU" w:eastAsia="de-DE"/>
        </w:rPr>
      </w:pPr>
      <w:r w:rsidRPr="00820FCA">
        <w:rPr>
          <w:rFonts w:ascii="Arial" w:hAnsi="Arial" w:cs="Arial"/>
          <w:lang w:val="ru-RU" w:eastAsia="de-DE"/>
        </w:rPr>
        <w:t>7) потпис подносиоца.</w:t>
      </w:r>
    </w:p>
    <w:p w:rsidR="003678A7" w:rsidRPr="00820FCA" w:rsidRDefault="003678A7" w:rsidP="003678A7">
      <w:pPr>
        <w:autoSpaceDE w:val="0"/>
        <w:autoSpaceDN w:val="0"/>
        <w:adjustRightInd w:val="0"/>
        <w:jc w:val="both"/>
        <w:rPr>
          <w:rFonts w:ascii="Arial" w:hAnsi="Arial" w:cs="Arial"/>
          <w:lang w:val="ru-RU" w:eastAsia="de-DE"/>
        </w:rPr>
      </w:pPr>
      <w:r w:rsidRPr="00820FCA">
        <w:rPr>
          <w:rFonts w:ascii="Arial" w:hAnsi="Arial" w:cs="Arial"/>
          <w:lang w:val="ru-RU" w:eastAsia="de-DE"/>
        </w:rPr>
        <w:t xml:space="preserve">          Ако поднети захтев за заштиту права не садржи све обавезне елементе, наручилац ће такав захтев одбацити закључком. Закључак наручилац доставља подносиоцу захтева и Републичкој комисији у року од три дана од дана доношења.</w:t>
      </w:r>
    </w:p>
    <w:p w:rsidR="003678A7" w:rsidRPr="00820FCA" w:rsidRDefault="003678A7" w:rsidP="003678A7">
      <w:pPr>
        <w:autoSpaceDE w:val="0"/>
        <w:autoSpaceDN w:val="0"/>
        <w:adjustRightInd w:val="0"/>
        <w:jc w:val="both"/>
        <w:rPr>
          <w:rFonts w:ascii="Arial" w:hAnsi="Arial" w:cs="Arial"/>
          <w:lang w:val="ru-RU" w:eastAsia="de-DE"/>
        </w:rPr>
      </w:pPr>
      <w:r w:rsidRPr="00820FCA">
        <w:rPr>
          <w:rFonts w:ascii="Arial" w:hAnsi="Arial" w:cs="Arial"/>
          <w:lang w:val="ru-RU" w:eastAsia="de-DE"/>
        </w:rPr>
        <w:t xml:space="preserve">          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678A7" w:rsidRPr="00820FCA" w:rsidRDefault="003678A7" w:rsidP="003678A7">
      <w:pPr>
        <w:autoSpaceDE w:val="0"/>
        <w:autoSpaceDN w:val="0"/>
        <w:adjustRightInd w:val="0"/>
        <w:jc w:val="both"/>
        <w:rPr>
          <w:rFonts w:ascii="Arial" w:hAnsi="Arial" w:cs="Arial"/>
          <w:b/>
          <w:lang w:val="ru-RU" w:eastAsia="de-DE"/>
        </w:rPr>
      </w:pPr>
      <w:r w:rsidRPr="00820FCA">
        <w:rPr>
          <w:rFonts w:ascii="Arial" w:hAnsi="Arial" w:cs="Arial"/>
          <w:b/>
          <w:lang w:val="ru-RU" w:eastAsia="de-DE"/>
        </w:rPr>
        <w:t>Као доказ о уплати таксе, у смислу члана 151. став 1. тачка 6) ЗЈН, прихватиће се:</w:t>
      </w:r>
    </w:p>
    <w:p w:rsidR="003678A7" w:rsidRPr="00820FCA" w:rsidRDefault="003678A7" w:rsidP="003678A7">
      <w:pPr>
        <w:autoSpaceDE w:val="0"/>
        <w:autoSpaceDN w:val="0"/>
        <w:adjustRightInd w:val="0"/>
        <w:jc w:val="both"/>
        <w:rPr>
          <w:rFonts w:ascii="Arial" w:hAnsi="Arial" w:cs="Arial"/>
          <w:lang w:val="ru-RU" w:eastAsia="de-DE"/>
        </w:rPr>
      </w:pPr>
      <w:r w:rsidRPr="00820FCA">
        <w:rPr>
          <w:rFonts w:ascii="Arial" w:hAnsi="Arial" w:cs="Arial"/>
          <w:b/>
          <w:lang w:val="ru-RU" w:eastAsia="de-DE"/>
        </w:rPr>
        <w:t>1. Потврда о извршеној уплати таксе из члана 156. ЗЈН која садржи следеће елементе</w:t>
      </w:r>
      <w:r w:rsidRPr="00820FCA">
        <w:rPr>
          <w:rFonts w:ascii="Arial" w:hAnsi="Arial" w:cs="Arial"/>
          <w:lang w:val="ru-RU" w:eastAsia="de-DE"/>
        </w:rPr>
        <w:t>:</w:t>
      </w:r>
    </w:p>
    <w:p w:rsidR="003678A7" w:rsidRPr="00820FCA" w:rsidRDefault="003678A7" w:rsidP="003678A7">
      <w:pPr>
        <w:autoSpaceDE w:val="0"/>
        <w:autoSpaceDN w:val="0"/>
        <w:adjustRightInd w:val="0"/>
        <w:jc w:val="both"/>
        <w:rPr>
          <w:rFonts w:ascii="Arial" w:hAnsi="Arial" w:cs="Arial"/>
          <w:lang w:val="ru-RU" w:eastAsia="de-DE"/>
        </w:rPr>
      </w:pPr>
      <w:r w:rsidRPr="00820FCA">
        <w:rPr>
          <w:rFonts w:ascii="Arial" w:hAnsi="Arial" w:cs="Arial"/>
          <w:lang w:val="ru-RU" w:eastAsia="de-DE"/>
        </w:rPr>
        <w:t>(1) да буде издата од стране банке и да садржи печат банке;</w:t>
      </w:r>
    </w:p>
    <w:p w:rsidR="003678A7" w:rsidRPr="00820FCA" w:rsidRDefault="003678A7" w:rsidP="003678A7">
      <w:pPr>
        <w:autoSpaceDE w:val="0"/>
        <w:autoSpaceDN w:val="0"/>
        <w:adjustRightInd w:val="0"/>
        <w:jc w:val="both"/>
        <w:rPr>
          <w:rFonts w:ascii="Arial" w:hAnsi="Arial" w:cs="Arial"/>
          <w:lang w:val="ru-RU" w:eastAsia="de-DE"/>
        </w:rPr>
      </w:pPr>
      <w:r w:rsidRPr="00820FCA">
        <w:rPr>
          <w:rFonts w:ascii="Arial" w:hAnsi="Arial" w:cs="Arial"/>
          <w:lang w:val="ru-RU" w:eastAsia="de-DE"/>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
    <w:p w:rsidR="003678A7" w:rsidRPr="00820FCA" w:rsidRDefault="003678A7" w:rsidP="003678A7">
      <w:pPr>
        <w:autoSpaceDE w:val="0"/>
        <w:autoSpaceDN w:val="0"/>
        <w:adjustRightInd w:val="0"/>
        <w:jc w:val="both"/>
        <w:rPr>
          <w:rFonts w:ascii="Arial" w:hAnsi="Arial" w:cs="Arial"/>
          <w:lang w:val="ru-RU" w:eastAsia="de-DE"/>
        </w:rPr>
      </w:pPr>
      <w:r w:rsidRPr="00820FCA">
        <w:rPr>
          <w:rFonts w:ascii="Arial" w:hAnsi="Arial" w:cs="Arial"/>
          <w:lang w:val="ru-RU" w:eastAsia="de-DE"/>
        </w:rPr>
        <w:t>(3) износ таксе из члана 156. ЗЈН чија се уплата врши;</w:t>
      </w:r>
    </w:p>
    <w:p w:rsidR="003678A7" w:rsidRPr="00820FCA" w:rsidRDefault="003678A7" w:rsidP="003678A7">
      <w:pPr>
        <w:autoSpaceDE w:val="0"/>
        <w:autoSpaceDN w:val="0"/>
        <w:adjustRightInd w:val="0"/>
        <w:jc w:val="both"/>
        <w:rPr>
          <w:rFonts w:ascii="Arial" w:hAnsi="Arial" w:cs="Arial"/>
          <w:lang w:val="ru-RU" w:eastAsia="de-DE"/>
        </w:rPr>
      </w:pPr>
      <w:r w:rsidRPr="00820FCA">
        <w:rPr>
          <w:rFonts w:ascii="Arial" w:hAnsi="Arial" w:cs="Arial"/>
          <w:lang w:val="ru-RU" w:eastAsia="de-DE"/>
        </w:rPr>
        <w:t>(4) број рачуна: 840-30678845-06;</w:t>
      </w:r>
    </w:p>
    <w:p w:rsidR="003678A7" w:rsidRPr="00820FCA" w:rsidRDefault="003678A7" w:rsidP="003678A7">
      <w:pPr>
        <w:autoSpaceDE w:val="0"/>
        <w:autoSpaceDN w:val="0"/>
        <w:adjustRightInd w:val="0"/>
        <w:jc w:val="both"/>
        <w:rPr>
          <w:rFonts w:ascii="Arial" w:hAnsi="Arial" w:cs="Arial"/>
          <w:lang w:val="ru-RU" w:eastAsia="de-DE"/>
        </w:rPr>
      </w:pPr>
      <w:r w:rsidRPr="00820FCA">
        <w:rPr>
          <w:rFonts w:ascii="Arial" w:hAnsi="Arial" w:cs="Arial"/>
          <w:lang w:val="ru-RU" w:eastAsia="de-DE"/>
        </w:rPr>
        <w:t>(5) шифру плаћања: 153 (налог за уплату) или 253 (налог за пренос);</w:t>
      </w:r>
    </w:p>
    <w:p w:rsidR="003678A7" w:rsidRPr="00820FCA" w:rsidRDefault="003678A7" w:rsidP="003678A7">
      <w:pPr>
        <w:autoSpaceDE w:val="0"/>
        <w:autoSpaceDN w:val="0"/>
        <w:adjustRightInd w:val="0"/>
        <w:jc w:val="both"/>
        <w:rPr>
          <w:rFonts w:ascii="Arial" w:hAnsi="Arial" w:cs="Arial"/>
          <w:lang w:val="ru-RU" w:eastAsia="de-DE"/>
        </w:rPr>
      </w:pPr>
      <w:r w:rsidRPr="00820FCA">
        <w:rPr>
          <w:rFonts w:ascii="Arial" w:hAnsi="Arial" w:cs="Arial"/>
          <w:lang w:val="ru-RU" w:eastAsia="de-DE"/>
        </w:rPr>
        <w:lastRenderedPageBreak/>
        <w:t>(6) позив на број: подаци о броју или ознаци јавне набавке поводом које се подноси захтев за заштиту права;</w:t>
      </w:r>
    </w:p>
    <w:p w:rsidR="003678A7" w:rsidRPr="00820FCA" w:rsidRDefault="003678A7" w:rsidP="003678A7">
      <w:pPr>
        <w:autoSpaceDE w:val="0"/>
        <w:autoSpaceDN w:val="0"/>
        <w:adjustRightInd w:val="0"/>
        <w:jc w:val="both"/>
        <w:rPr>
          <w:rFonts w:ascii="Arial" w:hAnsi="Arial" w:cs="Arial"/>
          <w:lang w:val="ru-RU" w:eastAsia="de-DE"/>
        </w:rPr>
      </w:pPr>
      <w:r w:rsidRPr="00820FCA">
        <w:rPr>
          <w:rFonts w:ascii="Arial" w:hAnsi="Arial" w:cs="Arial"/>
          <w:lang w:val="ru-RU" w:eastAsia="de-DE"/>
        </w:rPr>
        <w:t>(7) сврха: такса ЗЗП; назив наручиоца; број или ознака јавне набавке поводом које се подноси захтев за заштиту права;</w:t>
      </w:r>
    </w:p>
    <w:p w:rsidR="003678A7" w:rsidRPr="00820FCA" w:rsidRDefault="003678A7" w:rsidP="003678A7">
      <w:pPr>
        <w:autoSpaceDE w:val="0"/>
        <w:autoSpaceDN w:val="0"/>
        <w:adjustRightInd w:val="0"/>
        <w:jc w:val="both"/>
        <w:rPr>
          <w:rFonts w:ascii="Arial" w:hAnsi="Arial" w:cs="Arial"/>
          <w:lang w:val="ru-RU" w:eastAsia="de-DE"/>
        </w:rPr>
      </w:pPr>
      <w:r w:rsidRPr="00820FCA">
        <w:rPr>
          <w:rFonts w:ascii="Arial" w:hAnsi="Arial" w:cs="Arial"/>
          <w:lang w:val="ru-RU" w:eastAsia="de-DE"/>
        </w:rPr>
        <w:t>(8) корисник: буџет Републике Србије;</w:t>
      </w:r>
    </w:p>
    <w:p w:rsidR="003678A7" w:rsidRPr="00820FCA" w:rsidRDefault="003678A7" w:rsidP="003678A7">
      <w:pPr>
        <w:autoSpaceDE w:val="0"/>
        <w:autoSpaceDN w:val="0"/>
        <w:adjustRightInd w:val="0"/>
        <w:jc w:val="both"/>
        <w:rPr>
          <w:rFonts w:ascii="Arial" w:hAnsi="Arial" w:cs="Arial"/>
          <w:lang w:val="ru-RU" w:eastAsia="de-DE"/>
        </w:rPr>
      </w:pPr>
      <w:r w:rsidRPr="00820FCA">
        <w:rPr>
          <w:rFonts w:ascii="Arial" w:hAnsi="Arial" w:cs="Arial"/>
          <w:lang w:val="ru-RU" w:eastAsia="de-DE"/>
        </w:rPr>
        <w:t>(9) назив уплатиоца, односно назив подносиоца захтева за заштиту права за којег је извршена уплата таксе;</w:t>
      </w:r>
    </w:p>
    <w:p w:rsidR="003678A7" w:rsidRPr="00820FCA" w:rsidRDefault="003678A7" w:rsidP="003678A7">
      <w:pPr>
        <w:autoSpaceDE w:val="0"/>
        <w:autoSpaceDN w:val="0"/>
        <w:adjustRightInd w:val="0"/>
        <w:jc w:val="both"/>
        <w:rPr>
          <w:rFonts w:ascii="Arial" w:hAnsi="Arial" w:cs="Arial"/>
          <w:lang w:val="ru-RU" w:eastAsia="de-DE"/>
        </w:rPr>
      </w:pPr>
      <w:r w:rsidRPr="00820FCA">
        <w:rPr>
          <w:rFonts w:ascii="Arial" w:hAnsi="Arial" w:cs="Arial"/>
          <w:lang w:val="ru-RU" w:eastAsia="de-DE"/>
        </w:rPr>
        <w:t>(10) потпис овлашћеног лица банке.</w:t>
      </w:r>
    </w:p>
    <w:p w:rsidR="003678A7" w:rsidRPr="00820FCA" w:rsidRDefault="003678A7" w:rsidP="003678A7">
      <w:pPr>
        <w:autoSpaceDE w:val="0"/>
        <w:autoSpaceDN w:val="0"/>
        <w:adjustRightInd w:val="0"/>
        <w:jc w:val="both"/>
        <w:rPr>
          <w:rFonts w:ascii="Arial" w:hAnsi="Arial" w:cs="Arial"/>
          <w:lang w:val="ru-RU" w:eastAsia="de-DE"/>
        </w:rPr>
      </w:pPr>
      <w:r w:rsidRPr="00820FCA">
        <w:rPr>
          <w:rFonts w:ascii="Arial" w:hAnsi="Arial" w:cs="Arial"/>
          <w:b/>
          <w:lang w:val="ru-RU" w:eastAsia="de-DE"/>
        </w:rPr>
        <w:t>2. Налог за уплату, први примерак</w:t>
      </w:r>
      <w:r w:rsidRPr="00820FCA">
        <w:rPr>
          <w:rFonts w:ascii="Arial" w:hAnsi="Arial" w:cs="Arial"/>
          <w:lang w:val="ru-RU" w:eastAsia="de-DE"/>
        </w:rPr>
        <w:t>,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678A7" w:rsidRPr="00820FCA" w:rsidRDefault="00856F45" w:rsidP="003678A7">
      <w:pPr>
        <w:autoSpaceDE w:val="0"/>
        <w:autoSpaceDN w:val="0"/>
        <w:adjustRightInd w:val="0"/>
        <w:jc w:val="both"/>
        <w:rPr>
          <w:rFonts w:ascii="Arial" w:hAnsi="Arial" w:cs="Arial"/>
          <w:lang w:val="ru-RU" w:eastAsia="de-DE"/>
        </w:rPr>
      </w:pPr>
      <w:r>
        <w:rPr>
          <w:rFonts w:ascii="Arial" w:hAnsi="Arial" w:cs="Arial"/>
          <w:b/>
          <w:lang w:val="ru-RU" w:eastAsia="de-DE"/>
        </w:rPr>
        <w:t xml:space="preserve">3. </w:t>
      </w:r>
      <w:r w:rsidR="003678A7" w:rsidRPr="00820FCA">
        <w:rPr>
          <w:rFonts w:ascii="Arial" w:hAnsi="Arial" w:cs="Arial"/>
          <w:b/>
          <w:lang w:val="ru-RU" w:eastAsia="de-DE"/>
        </w:rPr>
        <w:t>Потврда издата од стране Републике Србије, Министарства финансија, Управе за трезор</w:t>
      </w:r>
      <w:r w:rsidR="003678A7" w:rsidRPr="00820FCA">
        <w:rPr>
          <w:rFonts w:ascii="Arial" w:hAnsi="Arial" w:cs="Arial"/>
          <w:lang w:val="ru-RU" w:eastAsia="de-DE"/>
        </w:rPr>
        <w:t>, потписана и оверена печатом, која садржи све елементе из потврде о 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w:t>
      </w:r>
    </w:p>
    <w:p w:rsidR="003678A7" w:rsidRPr="00820FCA" w:rsidRDefault="003678A7" w:rsidP="003678A7">
      <w:pPr>
        <w:autoSpaceDE w:val="0"/>
        <w:autoSpaceDN w:val="0"/>
        <w:adjustRightInd w:val="0"/>
        <w:jc w:val="both"/>
        <w:rPr>
          <w:rFonts w:ascii="Arial" w:hAnsi="Arial" w:cs="Arial"/>
          <w:lang w:val="ru-RU" w:eastAsia="de-DE"/>
        </w:rPr>
      </w:pPr>
      <w:r w:rsidRPr="00820FCA">
        <w:rPr>
          <w:rFonts w:ascii="Arial" w:hAnsi="Arial" w:cs="Arial"/>
          <w:lang w:val="ru-RU" w:eastAsia="de-DE"/>
        </w:rPr>
        <w:t>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678A7" w:rsidRPr="00820FCA" w:rsidRDefault="003678A7" w:rsidP="003678A7">
      <w:pPr>
        <w:autoSpaceDE w:val="0"/>
        <w:autoSpaceDN w:val="0"/>
        <w:adjustRightInd w:val="0"/>
        <w:jc w:val="both"/>
        <w:rPr>
          <w:rFonts w:ascii="Arial" w:hAnsi="Arial" w:cs="Arial"/>
          <w:lang w:val="ru-RU" w:eastAsia="de-DE"/>
        </w:rPr>
      </w:pPr>
      <w:r w:rsidRPr="00820FCA">
        <w:rPr>
          <w:rFonts w:ascii="Arial" w:hAnsi="Arial" w:cs="Arial"/>
          <w:b/>
          <w:lang w:val="ru-RU" w:eastAsia="de-DE"/>
        </w:rPr>
        <w:t>4. Потврда издата од стране Народне банке Србије</w:t>
      </w:r>
      <w:r w:rsidRPr="00820FCA">
        <w:rPr>
          <w:rFonts w:ascii="Arial" w:hAnsi="Arial" w:cs="Arial"/>
          <w:lang w:val="ru-RU" w:eastAsia="de-DE"/>
        </w:rPr>
        <w:t>,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AC39E4" w:rsidRDefault="00AC39E4" w:rsidP="003678A7">
      <w:pPr>
        <w:autoSpaceDE w:val="0"/>
        <w:autoSpaceDN w:val="0"/>
        <w:adjustRightInd w:val="0"/>
        <w:jc w:val="both"/>
        <w:rPr>
          <w:rFonts w:ascii="Arial" w:hAnsi="Arial" w:cs="Arial"/>
          <w:lang w:val="sr-Cyrl-CS"/>
        </w:rPr>
      </w:pPr>
    </w:p>
    <w:p w:rsidR="00074154" w:rsidRPr="00EB0B03" w:rsidRDefault="00074154" w:rsidP="00074154">
      <w:pPr>
        <w:jc w:val="both"/>
        <w:rPr>
          <w:rFonts w:ascii="Arial" w:hAnsi="Arial" w:cs="Arial"/>
          <w:b/>
          <w:lang w:val="ru-RU"/>
        </w:rPr>
      </w:pPr>
      <w:r w:rsidRPr="00EB0B03">
        <w:rPr>
          <w:rFonts w:ascii="Arial" w:hAnsi="Arial" w:cs="Arial"/>
          <w:b/>
          <w:lang w:val="ru-RU"/>
        </w:rPr>
        <w:t>23. РОК У КОЈЕМ ЋЕ УГОВОР БИТИ ЗАКЉУЧЕН</w:t>
      </w:r>
    </w:p>
    <w:p w:rsidR="00074154" w:rsidRPr="009E3E53" w:rsidRDefault="00074154" w:rsidP="00074154">
      <w:pPr>
        <w:jc w:val="both"/>
        <w:rPr>
          <w:rFonts w:ascii="Arial" w:hAnsi="Arial" w:cs="Arial"/>
          <w:lang w:val="ru-RU"/>
        </w:rPr>
      </w:pPr>
      <w:r>
        <w:rPr>
          <w:rFonts w:ascii="Arial" w:hAnsi="Arial" w:cs="Arial"/>
        </w:rPr>
        <w:t xml:space="preserve">         </w:t>
      </w:r>
      <w:r w:rsidRPr="00EB0B03">
        <w:rPr>
          <w:rFonts w:ascii="Arial" w:hAnsi="Arial" w:cs="Arial"/>
          <w:lang w:val="sr-Cyrl-CS"/>
        </w:rPr>
        <w:t>Наручилац доставља уговор о јавној набавци понуђачу којем је уговор додељен у року од 8 дана од дана протека рока за подношење Захтева за заштиту права</w:t>
      </w:r>
      <w:r w:rsidRPr="00EB0B03">
        <w:rPr>
          <w:rFonts w:ascii="Arial" w:hAnsi="Arial" w:cs="Arial"/>
          <w:lang w:val="ru-RU"/>
        </w:rPr>
        <w:t xml:space="preserve"> из члана 149. Закона. </w:t>
      </w:r>
      <w:r w:rsidRPr="00EB0B03">
        <w:rPr>
          <w:rFonts w:ascii="Arial" w:hAnsi="Arial" w:cs="Arial"/>
          <w:lang w:val="sr-Cyrl-CS"/>
        </w:rPr>
        <w:t xml:space="preserve">У случају да је поднета само једна понуда наручилац може закључити уговор пре истека рока за подношење захтева за заштиту права, у складу са чланом 112. став 2. тачка 5) Закона.          </w:t>
      </w:r>
    </w:p>
    <w:p w:rsidR="00074154" w:rsidRDefault="00074154" w:rsidP="00074154">
      <w:pPr>
        <w:jc w:val="both"/>
        <w:rPr>
          <w:rFonts w:ascii="Arial" w:hAnsi="Arial" w:cs="Arial"/>
          <w:b/>
          <w:lang w:val="sr-Cyrl-CS"/>
        </w:rPr>
      </w:pPr>
    </w:p>
    <w:p w:rsidR="00074154" w:rsidRPr="00EB0B03" w:rsidRDefault="00074154" w:rsidP="00074154">
      <w:pPr>
        <w:jc w:val="both"/>
        <w:rPr>
          <w:rFonts w:ascii="Arial" w:hAnsi="Arial" w:cs="Arial"/>
          <w:b/>
          <w:lang w:val="sr-Cyrl-CS"/>
        </w:rPr>
      </w:pPr>
      <w:r w:rsidRPr="00EB0B03">
        <w:rPr>
          <w:rFonts w:ascii="Arial" w:hAnsi="Arial" w:cs="Arial"/>
          <w:b/>
          <w:lang w:val="sr-Cyrl-CS"/>
        </w:rPr>
        <w:t>2</w:t>
      </w:r>
      <w:r>
        <w:rPr>
          <w:rFonts w:ascii="Arial" w:hAnsi="Arial" w:cs="Arial"/>
          <w:b/>
          <w:lang w:val="sr-Cyrl-CS"/>
        </w:rPr>
        <w:t>4</w:t>
      </w:r>
      <w:r w:rsidRPr="00EB0B03">
        <w:rPr>
          <w:rFonts w:ascii="Arial" w:hAnsi="Arial" w:cs="Arial"/>
          <w:b/>
          <w:lang w:val="sr-Cyrl-CS"/>
        </w:rPr>
        <w:t xml:space="preserve">. ПРАЋЕЊЕ РЕАЛИЗАЦИЈЕ УГОВОРА И СТРУЧНО ТЕХНИЧКА КОНТРОЛА </w:t>
      </w:r>
    </w:p>
    <w:p w:rsidR="00074154" w:rsidRDefault="00074154" w:rsidP="00074154">
      <w:pPr>
        <w:ind w:firstLine="360"/>
        <w:jc w:val="both"/>
        <w:rPr>
          <w:rFonts w:ascii="Arial" w:hAnsi="Arial" w:cs="Arial"/>
          <w:lang w:val="sr-Cyrl-CS"/>
        </w:rPr>
      </w:pPr>
      <w:r w:rsidRPr="00EB0B03">
        <w:rPr>
          <w:rFonts w:ascii="Arial" w:hAnsi="Arial" w:cs="Arial"/>
          <w:lang w:val="sr-Cyrl-CS"/>
        </w:rPr>
        <w:t xml:space="preserve"> </w:t>
      </w:r>
      <w:r>
        <w:rPr>
          <w:rFonts w:ascii="Arial" w:hAnsi="Arial" w:cs="Arial"/>
          <w:lang w:val="sr-Cyrl-CS"/>
        </w:rPr>
        <w:t xml:space="preserve"> </w:t>
      </w:r>
      <w:r w:rsidRPr="00EB0B03">
        <w:rPr>
          <w:rFonts w:ascii="Arial" w:hAnsi="Arial" w:cs="Arial"/>
          <w:lang w:val="sr-Cyrl-CS"/>
        </w:rPr>
        <w:t xml:space="preserve"> Овлашћена лица </w:t>
      </w:r>
      <w:r w:rsidRPr="00EB0B03">
        <w:rPr>
          <w:rFonts w:ascii="Arial" w:hAnsi="Arial" w:cs="Arial"/>
        </w:rPr>
        <w:t xml:space="preserve">Наручиоца </w:t>
      </w:r>
      <w:r w:rsidRPr="00EB0B03">
        <w:rPr>
          <w:rFonts w:ascii="Arial" w:hAnsi="Arial" w:cs="Arial"/>
          <w:lang w:val="sr-Cyrl-CS"/>
        </w:rPr>
        <w:t xml:space="preserve">биће задужена за праћење </w:t>
      </w:r>
      <w:r w:rsidRPr="00EB0B03">
        <w:rPr>
          <w:rFonts w:ascii="Arial" w:hAnsi="Arial" w:cs="Arial"/>
          <w:b/>
          <w:lang w:val="sr-Cyrl-CS"/>
        </w:rPr>
        <w:t>реализације</w:t>
      </w:r>
      <w:r w:rsidRPr="00EB0B03">
        <w:rPr>
          <w:rFonts w:ascii="Arial" w:hAnsi="Arial" w:cs="Arial"/>
          <w:lang w:val="sr-Cyrl-CS"/>
        </w:rPr>
        <w:t xml:space="preserve"> овог уговора.  </w:t>
      </w:r>
    </w:p>
    <w:p w:rsidR="00AC39E4" w:rsidRPr="00EB0B03" w:rsidRDefault="00AC39E4" w:rsidP="00074154">
      <w:pPr>
        <w:ind w:firstLine="360"/>
        <w:jc w:val="both"/>
        <w:rPr>
          <w:rFonts w:ascii="Arial" w:hAnsi="Arial" w:cs="Arial"/>
          <w:lang w:val="sr-Cyrl-CS"/>
        </w:rPr>
      </w:pPr>
    </w:p>
    <w:p w:rsidR="00074154" w:rsidRPr="00EB0B03" w:rsidRDefault="00074154" w:rsidP="00074154">
      <w:pPr>
        <w:autoSpaceDE w:val="0"/>
        <w:autoSpaceDN w:val="0"/>
        <w:adjustRightInd w:val="0"/>
        <w:jc w:val="both"/>
        <w:rPr>
          <w:rFonts w:ascii="Arial" w:hAnsi="Arial" w:cs="Arial"/>
          <w:b/>
          <w:lang w:val="ru-RU"/>
        </w:rPr>
      </w:pPr>
      <w:r w:rsidRPr="00EB0B03">
        <w:rPr>
          <w:rFonts w:ascii="Arial" w:hAnsi="Arial" w:cs="Arial"/>
          <w:b/>
          <w:lang w:val="ru-RU"/>
        </w:rPr>
        <w:t>2</w:t>
      </w:r>
      <w:r>
        <w:rPr>
          <w:rFonts w:ascii="Arial" w:hAnsi="Arial" w:cs="Arial"/>
          <w:b/>
          <w:lang w:val="ru-RU"/>
        </w:rPr>
        <w:t>5</w:t>
      </w:r>
      <w:r w:rsidRPr="00EB0B03">
        <w:rPr>
          <w:rFonts w:ascii="Arial" w:hAnsi="Arial" w:cs="Arial"/>
          <w:b/>
          <w:lang w:val="ru-RU"/>
        </w:rPr>
        <w:t>. ОБУСТАВА  ЈАВНЕ НАБАВКЕ</w:t>
      </w:r>
    </w:p>
    <w:p w:rsidR="00074154" w:rsidRDefault="00074154" w:rsidP="00074154">
      <w:pPr>
        <w:autoSpaceDE w:val="0"/>
        <w:autoSpaceDN w:val="0"/>
        <w:adjustRightInd w:val="0"/>
        <w:jc w:val="both"/>
        <w:rPr>
          <w:rFonts w:ascii="Arial" w:hAnsi="Arial" w:cs="Arial"/>
          <w:lang w:val="ru-RU"/>
        </w:rPr>
      </w:pPr>
      <w:r>
        <w:rPr>
          <w:rFonts w:ascii="Arial" w:hAnsi="Arial" w:cs="Arial"/>
        </w:rPr>
        <w:t xml:space="preserve">         </w:t>
      </w:r>
      <w:r w:rsidRPr="00EB0B03">
        <w:rPr>
          <w:rFonts w:ascii="Arial" w:hAnsi="Arial" w:cs="Arial"/>
          <w:lang w:val="ru-RU"/>
        </w:rPr>
        <w:t>Наручилац је дужан да обустави поступак јавне набавке уколико нису испуњени услови за доделу уговора. Наручилац може да обустави поступак јавне набавке из објективних и доказивих разлога, који се нису могли предвидети у време покретања поступка и који онемогућавају да се започети поступак оконча, односно услед којих је престала потреба наручиоца за предметном набавком због чега се неће понављати у току исте буџетске године, односно у наредних шест месеци.</w:t>
      </w:r>
    </w:p>
    <w:p w:rsidR="00D435EC" w:rsidRDefault="00D435EC" w:rsidP="00074154">
      <w:pPr>
        <w:autoSpaceDE w:val="0"/>
        <w:autoSpaceDN w:val="0"/>
        <w:adjustRightInd w:val="0"/>
        <w:jc w:val="both"/>
        <w:rPr>
          <w:rFonts w:ascii="Arial" w:hAnsi="Arial" w:cs="Arial"/>
          <w:lang w:val="ru-RU"/>
        </w:rPr>
      </w:pPr>
    </w:p>
    <w:p w:rsidR="00D435EC" w:rsidRDefault="00D435EC" w:rsidP="00074154">
      <w:pPr>
        <w:autoSpaceDE w:val="0"/>
        <w:autoSpaceDN w:val="0"/>
        <w:adjustRightInd w:val="0"/>
        <w:jc w:val="both"/>
        <w:rPr>
          <w:rFonts w:ascii="Arial" w:hAnsi="Arial" w:cs="Arial"/>
          <w:lang w:val="ru-RU"/>
        </w:rPr>
      </w:pPr>
    </w:p>
    <w:p w:rsidR="00D435EC" w:rsidRDefault="00D435EC" w:rsidP="00074154">
      <w:pPr>
        <w:autoSpaceDE w:val="0"/>
        <w:autoSpaceDN w:val="0"/>
        <w:adjustRightInd w:val="0"/>
        <w:jc w:val="both"/>
        <w:rPr>
          <w:rFonts w:ascii="Arial" w:hAnsi="Arial" w:cs="Arial"/>
          <w:lang w:val="ru-RU"/>
        </w:rPr>
      </w:pPr>
    </w:p>
    <w:p w:rsidR="00D435EC" w:rsidRDefault="00D435EC" w:rsidP="00074154">
      <w:pPr>
        <w:autoSpaceDE w:val="0"/>
        <w:autoSpaceDN w:val="0"/>
        <w:adjustRightInd w:val="0"/>
        <w:jc w:val="both"/>
        <w:rPr>
          <w:rFonts w:ascii="Arial" w:hAnsi="Arial" w:cs="Arial"/>
          <w:lang w:val="ru-RU"/>
        </w:rPr>
      </w:pPr>
    </w:p>
    <w:p w:rsidR="00D435EC" w:rsidRDefault="00D435EC" w:rsidP="00074154">
      <w:pPr>
        <w:autoSpaceDE w:val="0"/>
        <w:autoSpaceDN w:val="0"/>
        <w:adjustRightInd w:val="0"/>
        <w:jc w:val="both"/>
        <w:rPr>
          <w:rFonts w:ascii="Arial" w:hAnsi="Arial" w:cs="Arial"/>
          <w:lang w:val="ru-RU"/>
        </w:rPr>
      </w:pPr>
    </w:p>
    <w:p w:rsidR="001D4299" w:rsidRPr="009C672C" w:rsidRDefault="001D4299" w:rsidP="001D4299">
      <w:pPr>
        <w:shd w:val="clear" w:color="auto" w:fill="C6D9F1"/>
        <w:jc w:val="center"/>
        <w:rPr>
          <w:rFonts w:ascii="Arial" w:hAnsi="Arial" w:cs="Arial"/>
          <w:b/>
          <w:bCs/>
          <w:iCs/>
          <w:lang w:val="ru-RU"/>
        </w:rPr>
      </w:pPr>
      <w:r w:rsidRPr="009C672C">
        <w:rPr>
          <w:rFonts w:ascii="Arial" w:hAnsi="Arial" w:cs="Arial"/>
          <w:b/>
          <w:bCs/>
          <w:iCs/>
        </w:rPr>
        <w:lastRenderedPageBreak/>
        <w:t>VI</w:t>
      </w:r>
      <w:r w:rsidRPr="009C672C">
        <w:rPr>
          <w:rFonts w:ascii="Arial" w:hAnsi="Arial" w:cs="Arial"/>
          <w:b/>
          <w:bCs/>
          <w:iCs/>
          <w:lang w:val="ru-RU"/>
        </w:rPr>
        <w:t xml:space="preserve"> ОБРАЗАЦ ПОНУДЕ</w:t>
      </w:r>
    </w:p>
    <w:p w:rsidR="001D4299" w:rsidRDefault="001D4299" w:rsidP="001D4299">
      <w:pPr>
        <w:jc w:val="both"/>
        <w:rPr>
          <w:rFonts w:ascii="Arial" w:hAnsi="Arial" w:cs="Arial"/>
          <w:iCs/>
        </w:rPr>
      </w:pPr>
    </w:p>
    <w:p w:rsidR="001D4299" w:rsidRPr="00CC4533" w:rsidRDefault="001D4299" w:rsidP="001D4299">
      <w:pPr>
        <w:jc w:val="both"/>
        <w:rPr>
          <w:rFonts w:ascii="Arial" w:hAnsi="Arial" w:cs="Arial"/>
        </w:rPr>
      </w:pPr>
      <w:r w:rsidRPr="009C672C">
        <w:rPr>
          <w:rFonts w:ascii="Arial" w:hAnsi="Arial" w:cs="Arial"/>
          <w:iCs/>
          <w:lang w:val="ru-RU"/>
        </w:rPr>
        <w:t>Понуда бр</w:t>
      </w:r>
      <w:r w:rsidRPr="009C672C">
        <w:rPr>
          <w:rFonts w:ascii="Arial" w:hAnsi="Arial" w:cs="Arial"/>
          <w:iCs/>
        </w:rPr>
        <w:t>.</w:t>
      </w:r>
      <w:r w:rsidRPr="009C672C">
        <w:rPr>
          <w:rFonts w:ascii="Arial" w:hAnsi="Arial" w:cs="Arial"/>
          <w:iCs/>
          <w:lang w:val="ru-RU"/>
        </w:rPr>
        <w:t xml:space="preserve"> _________ од __________</w:t>
      </w:r>
      <w:r w:rsidRPr="009C672C">
        <w:rPr>
          <w:rFonts w:ascii="Arial" w:hAnsi="Arial" w:cs="Arial"/>
          <w:iCs/>
        </w:rPr>
        <w:t>,</w:t>
      </w:r>
      <w:r w:rsidRPr="009C672C">
        <w:rPr>
          <w:rFonts w:ascii="Arial" w:hAnsi="Arial" w:cs="Arial"/>
          <w:iCs/>
          <w:lang w:val="ru-RU"/>
        </w:rPr>
        <w:t xml:space="preserve"> за јавну набавку</w:t>
      </w:r>
      <w:r w:rsidRPr="009C672C">
        <w:rPr>
          <w:rFonts w:ascii="Arial" w:eastAsia="TimesNewRomanPSMT" w:hAnsi="Arial" w:cs="Arial"/>
          <w:lang w:val="ru-RU"/>
        </w:rPr>
        <w:t xml:space="preserve">  услуга - </w:t>
      </w:r>
      <w:r w:rsidR="00CC4533" w:rsidRPr="00CC4533">
        <w:rPr>
          <w:rFonts w:ascii="Arial" w:hAnsi="Arial" w:cs="Arial"/>
          <w:lang w:val="sr-Cyrl-CS"/>
        </w:rPr>
        <w:t>Геодетске услуге – Спровођење урбане комасације</w:t>
      </w:r>
      <w:r w:rsidR="00CC4533" w:rsidRPr="00CC4533">
        <w:rPr>
          <w:rFonts w:ascii="Arial" w:hAnsi="Arial" w:cs="Arial"/>
        </w:rPr>
        <w:t xml:space="preserve"> </w:t>
      </w:r>
      <w:r w:rsidR="00CC4533" w:rsidRPr="00CC4533">
        <w:rPr>
          <w:rFonts w:ascii="Arial" w:eastAsia="TimesNewRomanPSMT" w:hAnsi="Arial" w:cs="Arial"/>
          <w:lang w:val="ru-RU"/>
        </w:rPr>
        <w:t xml:space="preserve">- </w:t>
      </w:r>
      <w:r w:rsidR="00CC4533" w:rsidRPr="00CC4533">
        <w:rPr>
          <w:rFonts w:ascii="Arial" w:hAnsi="Arial" w:cs="Arial"/>
          <w:lang w:val="sr-Cyrl-CS"/>
        </w:rPr>
        <w:t>ЈН ГУ 27-У/2019</w:t>
      </w:r>
    </w:p>
    <w:p w:rsidR="001D4299" w:rsidRPr="009C672C" w:rsidRDefault="001D4299" w:rsidP="001D4299">
      <w:pPr>
        <w:jc w:val="center"/>
        <w:rPr>
          <w:rFonts w:ascii="Arial" w:hAnsi="Arial" w:cs="Arial"/>
          <w:iCs/>
          <w:lang w:val="ru-RU"/>
        </w:rPr>
      </w:pPr>
    </w:p>
    <w:p w:rsidR="001D4299" w:rsidRPr="009C672C" w:rsidRDefault="001D4299" w:rsidP="001D4299">
      <w:pPr>
        <w:numPr>
          <w:ilvl w:val="0"/>
          <w:numId w:val="43"/>
        </w:numPr>
        <w:suppressAutoHyphens/>
        <w:spacing w:line="100" w:lineRule="atLeast"/>
        <w:rPr>
          <w:rFonts w:ascii="Arial" w:hAnsi="Arial" w:cs="Arial"/>
          <w:b/>
          <w:bCs/>
          <w:i/>
          <w:iCs/>
          <w:lang w:val="sr-Latn-CS"/>
        </w:rPr>
      </w:pPr>
      <w:r w:rsidRPr="009C672C">
        <w:rPr>
          <w:rFonts w:ascii="Arial" w:hAnsi="Arial" w:cs="Arial"/>
          <w:b/>
          <w:bCs/>
          <w:i/>
          <w:iCs/>
        </w:rPr>
        <w:t>ОПШТИ ПОДАЦИ О ПОНУЂАЧУ</w:t>
      </w:r>
    </w:p>
    <w:tbl>
      <w:tblPr>
        <w:tblW w:w="0" w:type="dxa"/>
        <w:tblInd w:w="-20" w:type="dxa"/>
        <w:tblLayout w:type="fixed"/>
        <w:tblLook w:val="04A0"/>
      </w:tblPr>
      <w:tblGrid>
        <w:gridCol w:w="4628"/>
        <w:gridCol w:w="4653"/>
      </w:tblGrid>
      <w:tr w:rsidR="001D4299" w:rsidRPr="009C672C" w:rsidTr="00D04797">
        <w:tc>
          <w:tcPr>
            <w:tcW w:w="4628" w:type="dxa"/>
            <w:tcBorders>
              <w:top w:val="single" w:sz="4" w:space="0" w:color="000000"/>
              <w:left w:val="single" w:sz="4" w:space="0" w:color="000000"/>
              <w:bottom w:val="single" w:sz="4" w:space="0" w:color="000000"/>
              <w:right w:val="nil"/>
            </w:tcBorders>
            <w:hideMark/>
          </w:tcPr>
          <w:p w:rsidR="001D4299" w:rsidRPr="009C672C" w:rsidRDefault="001D4299" w:rsidP="00D04797">
            <w:pPr>
              <w:jc w:val="both"/>
              <w:rPr>
                <w:rFonts w:ascii="Arial" w:hAnsi="Arial" w:cs="Arial"/>
                <w:b/>
                <w:bCs/>
                <w:iCs/>
              </w:rPr>
            </w:pPr>
            <w:r w:rsidRPr="009C672C">
              <w:rPr>
                <w:rFonts w:ascii="Arial" w:hAnsi="Arial" w:cs="Arial"/>
                <w:iCs/>
              </w:rPr>
              <w:t>Назив понуђача:</w:t>
            </w:r>
          </w:p>
        </w:tc>
        <w:tc>
          <w:tcPr>
            <w:tcW w:w="4653" w:type="dxa"/>
            <w:tcBorders>
              <w:top w:val="single" w:sz="4" w:space="0" w:color="000000"/>
              <w:left w:val="single" w:sz="4" w:space="0" w:color="000000"/>
              <w:bottom w:val="single" w:sz="4" w:space="0" w:color="000000"/>
              <w:right w:val="single" w:sz="4" w:space="0" w:color="000000"/>
            </w:tcBorders>
          </w:tcPr>
          <w:p w:rsidR="001D4299" w:rsidRPr="009C672C" w:rsidRDefault="001D4299" w:rsidP="00D04797">
            <w:pPr>
              <w:snapToGrid w:val="0"/>
              <w:rPr>
                <w:rFonts w:ascii="Arial" w:hAnsi="Arial" w:cs="Arial"/>
                <w:b/>
                <w:bCs/>
                <w:i/>
                <w:iCs/>
              </w:rPr>
            </w:pPr>
          </w:p>
          <w:p w:rsidR="001D4299" w:rsidRPr="009C672C" w:rsidRDefault="001D4299" w:rsidP="00D04797">
            <w:pPr>
              <w:rPr>
                <w:rFonts w:ascii="Arial" w:hAnsi="Arial" w:cs="Arial"/>
                <w:b/>
                <w:bCs/>
                <w:i/>
                <w:iCs/>
              </w:rPr>
            </w:pPr>
          </w:p>
        </w:tc>
      </w:tr>
      <w:tr w:rsidR="001D4299" w:rsidRPr="009C672C" w:rsidTr="00D04797">
        <w:trPr>
          <w:trHeight w:val="543"/>
        </w:trPr>
        <w:tc>
          <w:tcPr>
            <w:tcW w:w="4628" w:type="dxa"/>
            <w:tcBorders>
              <w:top w:val="single" w:sz="4" w:space="0" w:color="000000"/>
              <w:left w:val="single" w:sz="4" w:space="0" w:color="000000"/>
              <w:bottom w:val="single" w:sz="4" w:space="0" w:color="000000"/>
              <w:right w:val="nil"/>
            </w:tcBorders>
            <w:hideMark/>
          </w:tcPr>
          <w:p w:rsidR="001D4299" w:rsidRPr="009C672C" w:rsidRDefault="001D4299" w:rsidP="00D04797">
            <w:pPr>
              <w:jc w:val="both"/>
              <w:rPr>
                <w:rFonts w:ascii="Arial" w:hAnsi="Arial" w:cs="Arial"/>
                <w:b/>
                <w:bCs/>
                <w:iCs/>
                <w:lang w:val="sr-Cyrl-CS"/>
              </w:rPr>
            </w:pPr>
            <w:r w:rsidRPr="009C672C">
              <w:rPr>
                <w:rFonts w:ascii="Arial" w:hAnsi="Arial" w:cs="Arial"/>
                <w:iCs/>
              </w:rPr>
              <w:t>Адреса понуђача</w:t>
            </w:r>
          </w:p>
        </w:tc>
        <w:tc>
          <w:tcPr>
            <w:tcW w:w="4653" w:type="dxa"/>
            <w:tcBorders>
              <w:top w:val="single" w:sz="4" w:space="0" w:color="000000"/>
              <w:left w:val="single" w:sz="4" w:space="0" w:color="000000"/>
              <w:bottom w:val="single" w:sz="4" w:space="0" w:color="000000"/>
              <w:right w:val="single" w:sz="4" w:space="0" w:color="000000"/>
            </w:tcBorders>
          </w:tcPr>
          <w:p w:rsidR="001D4299" w:rsidRPr="009C672C" w:rsidRDefault="001D4299" w:rsidP="00D04797">
            <w:pPr>
              <w:snapToGrid w:val="0"/>
              <w:rPr>
                <w:rFonts w:ascii="Arial" w:hAnsi="Arial" w:cs="Arial"/>
                <w:b/>
                <w:bCs/>
                <w:i/>
                <w:iCs/>
              </w:rPr>
            </w:pPr>
          </w:p>
          <w:p w:rsidR="001D4299" w:rsidRPr="009C672C" w:rsidRDefault="001D4299" w:rsidP="00D04797">
            <w:pPr>
              <w:rPr>
                <w:rFonts w:ascii="Arial" w:hAnsi="Arial" w:cs="Arial"/>
                <w:b/>
                <w:bCs/>
                <w:i/>
                <w:iCs/>
                <w:lang w:val="sr-Cyrl-CS"/>
              </w:rPr>
            </w:pPr>
          </w:p>
        </w:tc>
      </w:tr>
      <w:tr w:rsidR="001D4299" w:rsidRPr="009C672C" w:rsidTr="00D04797">
        <w:tc>
          <w:tcPr>
            <w:tcW w:w="4628" w:type="dxa"/>
            <w:tcBorders>
              <w:top w:val="single" w:sz="4" w:space="0" w:color="000000"/>
              <w:left w:val="single" w:sz="4" w:space="0" w:color="000000"/>
              <w:bottom w:val="single" w:sz="4" w:space="0" w:color="000000"/>
              <w:right w:val="nil"/>
            </w:tcBorders>
          </w:tcPr>
          <w:p w:rsidR="001D4299" w:rsidRPr="009C672C" w:rsidRDefault="001D4299" w:rsidP="00D04797">
            <w:pPr>
              <w:jc w:val="both"/>
              <w:rPr>
                <w:rFonts w:ascii="Arial" w:hAnsi="Arial" w:cs="Arial"/>
                <w:b/>
                <w:bCs/>
                <w:iCs/>
              </w:rPr>
            </w:pPr>
            <w:r w:rsidRPr="009C672C">
              <w:rPr>
                <w:rFonts w:ascii="Arial" w:hAnsi="Arial" w:cs="Arial"/>
                <w:iCs/>
              </w:rPr>
              <w:t>Матични број понуђача:</w:t>
            </w:r>
          </w:p>
          <w:p w:rsidR="001D4299" w:rsidRPr="009C672C" w:rsidRDefault="001D4299" w:rsidP="00D04797">
            <w:pPr>
              <w:jc w:val="both"/>
              <w:rPr>
                <w:rFonts w:ascii="Arial" w:hAnsi="Arial" w:cs="Arial"/>
                <w:b/>
                <w:bCs/>
                <w:iCs/>
              </w:rPr>
            </w:pPr>
          </w:p>
        </w:tc>
        <w:tc>
          <w:tcPr>
            <w:tcW w:w="4653" w:type="dxa"/>
            <w:tcBorders>
              <w:top w:val="single" w:sz="4" w:space="0" w:color="000000"/>
              <w:left w:val="single" w:sz="4" w:space="0" w:color="000000"/>
              <w:bottom w:val="single" w:sz="4" w:space="0" w:color="000000"/>
              <w:right w:val="single" w:sz="4" w:space="0" w:color="000000"/>
            </w:tcBorders>
          </w:tcPr>
          <w:p w:rsidR="001D4299" w:rsidRPr="009C672C" w:rsidRDefault="001D4299" w:rsidP="00D04797">
            <w:pPr>
              <w:snapToGrid w:val="0"/>
              <w:rPr>
                <w:rFonts w:ascii="Arial" w:hAnsi="Arial" w:cs="Arial"/>
                <w:b/>
                <w:bCs/>
                <w:i/>
                <w:iCs/>
              </w:rPr>
            </w:pPr>
          </w:p>
          <w:p w:rsidR="001D4299" w:rsidRPr="009C672C" w:rsidRDefault="001D4299" w:rsidP="00D04797">
            <w:pPr>
              <w:rPr>
                <w:rFonts w:ascii="Arial" w:hAnsi="Arial" w:cs="Arial"/>
                <w:b/>
                <w:bCs/>
                <w:i/>
                <w:iCs/>
              </w:rPr>
            </w:pPr>
          </w:p>
        </w:tc>
      </w:tr>
      <w:tr w:rsidR="001D4299" w:rsidRPr="009C672C" w:rsidTr="00D04797">
        <w:tc>
          <w:tcPr>
            <w:tcW w:w="4628" w:type="dxa"/>
            <w:tcBorders>
              <w:top w:val="single" w:sz="4" w:space="0" w:color="000000"/>
              <w:left w:val="single" w:sz="4" w:space="0" w:color="000000"/>
              <w:bottom w:val="single" w:sz="4" w:space="0" w:color="000000"/>
              <w:right w:val="nil"/>
            </w:tcBorders>
            <w:hideMark/>
          </w:tcPr>
          <w:p w:rsidR="001D4299" w:rsidRPr="009C672C" w:rsidRDefault="001D4299" w:rsidP="00D04797">
            <w:pPr>
              <w:jc w:val="both"/>
              <w:rPr>
                <w:rFonts w:ascii="Arial" w:hAnsi="Arial" w:cs="Arial"/>
                <w:b/>
                <w:bCs/>
                <w:iCs/>
                <w:lang w:val="ru-RU"/>
              </w:rPr>
            </w:pPr>
            <w:r w:rsidRPr="009C672C">
              <w:rPr>
                <w:rFonts w:ascii="Arial" w:hAnsi="Arial" w:cs="Arial"/>
                <w:iCs/>
                <w:lang w:val="ru-RU"/>
              </w:rPr>
              <w:t>Порески идентификациони број понуђача (ПИБ):</w:t>
            </w:r>
          </w:p>
        </w:tc>
        <w:tc>
          <w:tcPr>
            <w:tcW w:w="4653" w:type="dxa"/>
            <w:tcBorders>
              <w:top w:val="single" w:sz="4" w:space="0" w:color="000000"/>
              <w:left w:val="single" w:sz="4" w:space="0" w:color="000000"/>
              <w:bottom w:val="single" w:sz="4" w:space="0" w:color="000000"/>
              <w:right w:val="single" w:sz="4" w:space="0" w:color="000000"/>
            </w:tcBorders>
          </w:tcPr>
          <w:p w:rsidR="001D4299" w:rsidRPr="009C672C" w:rsidRDefault="001D4299" w:rsidP="00D04797">
            <w:pPr>
              <w:snapToGrid w:val="0"/>
              <w:rPr>
                <w:rFonts w:ascii="Arial" w:hAnsi="Arial" w:cs="Arial"/>
                <w:b/>
                <w:bCs/>
                <w:i/>
                <w:iCs/>
                <w:lang w:val="ru-RU"/>
              </w:rPr>
            </w:pPr>
          </w:p>
          <w:p w:rsidR="001D4299" w:rsidRPr="009C672C" w:rsidRDefault="001D4299" w:rsidP="00D04797">
            <w:pPr>
              <w:rPr>
                <w:rFonts w:ascii="Arial" w:hAnsi="Arial" w:cs="Arial"/>
                <w:lang w:val="ru-RU"/>
              </w:rPr>
            </w:pPr>
          </w:p>
        </w:tc>
      </w:tr>
      <w:tr w:rsidR="001D4299" w:rsidRPr="009C672C" w:rsidTr="00D04797">
        <w:tc>
          <w:tcPr>
            <w:tcW w:w="4628" w:type="dxa"/>
            <w:tcBorders>
              <w:top w:val="single" w:sz="4" w:space="0" w:color="000000"/>
              <w:left w:val="single" w:sz="4" w:space="0" w:color="000000"/>
              <w:bottom w:val="single" w:sz="4" w:space="0" w:color="000000"/>
              <w:right w:val="nil"/>
            </w:tcBorders>
          </w:tcPr>
          <w:p w:rsidR="001D4299" w:rsidRPr="009C672C" w:rsidRDefault="001D4299" w:rsidP="00D04797">
            <w:pPr>
              <w:jc w:val="both"/>
              <w:rPr>
                <w:rFonts w:ascii="Arial" w:hAnsi="Arial" w:cs="Arial"/>
                <w:iCs/>
                <w:lang w:val="ru-RU"/>
              </w:rPr>
            </w:pPr>
            <w:r w:rsidRPr="009C672C">
              <w:rPr>
                <w:rFonts w:ascii="Arial" w:hAnsi="Arial" w:cs="Arial"/>
                <w:iCs/>
                <w:lang w:val="ru-RU"/>
              </w:rPr>
              <w:t xml:space="preserve">Понуђач је у систему пдв-а </w:t>
            </w:r>
          </w:p>
          <w:p w:rsidR="001D4299" w:rsidRPr="009C672C" w:rsidRDefault="001D4299" w:rsidP="00D04797">
            <w:pPr>
              <w:jc w:val="both"/>
              <w:rPr>
                <w:rFonts w:ascii="Arial" w:hAnsi="Arial" w:cs="Arial"/>
                <w:iCs/>
                <w:lang w:val="ru-RU"/>
              </w:rPr>
            </w:pPr>
          </w:p>
        </w:tc>
        <w:tc>
          <w:tcPr>
            <w:tcW w:w="4653" w:type="dxa"/>
            <w:tcBorders>
              <w:top w:val="single" w:sz="4" w:space="0" w:color="000000"/>
              <w:left w:val="single" w:sz="4" w:space="0" w:color="000000"/>
              <w:bottom w:val="single" w:sz="4" w:space="0" w:color="000000"/>
              <w:right w:val="single" w:sz="4" w:space="0" w:color="000000"/>
            </w:tcBorders>
            <w:hideMark/>
          </w:tcPr>
          <w:p w:rsidR="001D4299" w:rsidRPr="009C672C" w:rsidRDefault="001D4299" w:rsidP="00D04797">
            <w:pPr>
              <w:snapToGrid w:val="0"/>
              <w:jc w:val="center"/>
              <w:rPr>
                <w:rFonts w:ascii="Arial" w:hAnsi="Arial" w:cs="Arial"/>
                <w:iCs/>
                <w:lang w:val="ru-RU"/>
              </w:rPr>
            </w:pPr>
            <w:r w:rsidRPr="009C672C">
              <w:rPr>
                <w:rFonts w:ascii="Arial" w:hAnsi="Arial" w:cs="Arial"/>
                <w:iCs/>
                <w:lang w:val="ru-RU"/>
              </w:rPr>
              <w:t>ДА                             НЕ</w:t>
            </w:r>
          </w:p>
          <w:p w:rsidR="001D4299" w:rsidRPr="009C672C" w:rsidRDefault="001D4299" w:rsidP="00D04797">
            <w:pPr>
              <w:snapToGrid w:val="0"/>
              <w:jc w:val="center"/>
              <w:rPr>
                <w:rFonts w:ascii="Arial" w:hAnsi="Arial" w:cs="Arial"/>
                <w:b/>
                <w:bCs/>
                <w:i/>
                <w:iCs/>
                <w:lang w:val="ru-RU"/>
              </w:rPr>
            </w:pPr>
            <w:r w:rsidRPr="009C672C">
              <w:rPr>
                <w:rFonts w:ascii="Arial" w:hAnsi="Arial" w:cs="Arial"/>
                <w:i/>
                <w:iCs/>
                <w:lang w:val="ru-RU"/>
              </w:rPr>
              <w:t>(заокружити)</w:t>
            </w:r>
          </w:p>
        </w:tc>
      </w:tr>
      <w:tr w:rsidR="001D4299" w:rsidRPr="009C672C" w:rsidTr="00D04797">
        <w:tc>
          <w:tcPr>
            <w:tcW w:w="4628" w:type="dxa"/>
            <w:tcBorders>
              <w:top w:val="single" w:sz="4" w:space="0" w:color="000000"/>
              <w:left w:val="single" w:sz="4" w:space="0" w:color="000000"/>
              <w:bottom w:val="single" w:sz="4" w:space="0" w:color="000000"/>
              <w:right w:val="nil"/>
            </w:tcBorders>
            <w:hideMark/>
          </w:tcPr>
          <w:p w:rsidR="001D4299" w:rsidRPr="009C672C" w:rsidRDefault="001D4299" w:rsidP="00D04797">
            <w:pPr>
              <w:jc w:val="both"/>
              <w:rPr>
                <w:rFonts w:ascii="Arial" w:hAnsi="Arial" w:cs="Arial"/>
                <w:iCs/>
                <w:lang w:val="sr-Cyrl-CS"/>
              </w:rPr>
            </w:pPr>
            <w:r w:rsidRPr="009C672C">
              <w:rPr>
                <w:rFonts w:ascii="Arial" w:hAnsi="Arial" w:cs="Arial"/>
                <w:iCs/>
                <w:lang w:val="ru-RU"/>
              </w:rPr>
              <w:t xml:space="preserve">Врста </w:t>
            </w:r>
            <w:r w:rsidRPr="009C672C">
              <w:rPr>
                <w:rFonts w:ascii="Arial" w:hAnsi="Arial" w:cs="Arial"/>
                <w:iCs/>
                <w:lang w:val="sr-Cyrl-CS"/>
              </w:rPr>
              <w:t>правног лица</w:t>
            </w:r>
          </w:p>
        </w:tc>
        <w:tc>
          <w:tcPr>
            <w:tcW w:w="4653" w:type="dxa"/>
            <w:tcBorders>
              <w:top w:val="single" w:sz="4" w:space="0" w:color="000000"/>
              <w:left w:val="single" w:sz="4" w:space="0" w:color="000000"/>
              <w:bottom w:val="single" w:sz="4" w:space="0" w:color="000000"/>
              <w:right w:val="single" w:sz="4" w:space="0" w:color="000000"/>
            </w:tcBorders>
            <w:hideMark/>
          </w:tcPr>
          <w:p w:rsidR="001D4299" w:rsidRPr="009C672C" w:rsidRDefault="001D4299" w:rsidP="00D04797">
            <w:pPr>
              <w:snapToGrid w:val="0"/>
              <w:jc w:val="center"/>
              <w:rPr>
                <w:rFonts w:ascii="Arial" w:hAnsi="Arial" w:cs="Arial"/>
                <w:iCs/>
                <w:lang w:val="ru-RU"/>
              </w:rPr>
            </w:pPr>
            <w:r w:rsidRPr="009C672C">
              <w:rPr>
                <w:rFonts w:ascii="Arial" w:hAnsi="Arial" w:cs="Arial"/>
                <w:iCs/>
                <w:lang w:val="ru-RU"/>
              </w:rPr>
              <w:t>1. Микро      2.Мало        3.Средње</w:t>
            </w:r>
          </w:p>
          <w:p w:rsidR="001D4299" w:rsidRPr="009C672C" w:rsidRDefault="001D4299" w:rsidP="00D04797">
            <w:pPr>
              <w:snapToGrid w:val="0"/>
              <w:jc w:val="center"/>
              <w:rPr>
                <w:rFonts w:ascii="Arial" w:hAnsi="Arial" w:cs="Arial"/>
                <w:iCs/>
                <w:lang w:val="ru-RU"/>
              </w:rPr>
            </w:pPr>
            <w:r w:rsidRPr="009C672C">
              <w:rPr>
                <w:rFonts w:ascii="Arial" w:hAnsi="Arial" w:cs="Arial"/>
                <w:iCs/>
                <w:lang w:val="ru-RU"/>
              </w:rPr>
              <w:t xml:space="preserve">4.Велико     5.Физичко лице  </w:t>
            </w:r>
            <w:r w:rsidRPr="009C672C">
              <w:rPr>
                <w:rFonts w:ascii="Arial" w:hAnsi="Arial" w:cs="Arial"/>
                <w:i/>
                <w:iCs/>
                <w:lang w:val="ru-RU"/>
              </w:rPr>
              <w:t xml:space="preserve"> (заокружити)</w:t>
            </w:r>
          </w:p>
        </w:tc>
      </w:tr>
      <w:tr w:rsidR="001D4299" w:rsidRPr="009C672C" w:rsidTr="00D04797">
        <w:tc>
          <w:tcPr>
            <w:tcW w:w="4628" w:type="dxa"/>
            <w:tcBorders>
              <w:top w:val="single" w:sz="4" w:space="0" w:color="000000"/>
              <w:left w:val="single" w:sz="4" w:space="0" w:color="000000"/>
              <w:bottom w:val="single" w:sz="4" w:space="0" w:color="000000"/>
              <w:right w:val="nil"/>
            </w:tcBorders>
            <w:hideMark/>
          </w:tcPr>
          <w:p w:rsidR="001D4299" w:rsidRPr="009C672C" w:rsidRDefault="001D4299" w:rsidP="00D04797">
            <w:pPr>
              <w:jc w:val="both"/>
              <w:rPr>
                <w:rFonts w:ascii="Arial" w:hAnsi="Arial" w:cs="Arial"/>
                <w:b/>
                <w:bCs/>
                <w:iCs/>
                <w:lang w:val="ru-RU"/>
              </w:rPr>
            </w:pPr>
            <w:r w:rsidRPr="009C672C">
              <w:rPr>
                <w:rFonts w:ascii="Arial" w:hAnsi="Arial" w:cs="Arial"/>
                <w:iCs/>
                <w:lang w:val="ru-RU"/>
              </w:rPr>
              <w:t>Име особе за контакт:</w:t>
            </w:r>
          </w:p>
        </w:tc>
        <w:tc>
          <w:tcPr>
            <w:tcW w:w="4653" w:type="dxa"/>
            <w:tcBorders>
              <w:top w:val="single" w:sz="4" w:space="0" w:color="000000"/>
              <w:left w:val="single" w:sz="4" w:space="0" w:color="000000"/>
              <w:bottom w:val="single" w:sz="4" w:space="0" w:color="000000"/>
              <w:right w:val="single" w:sz="4" w:space="0" w:color="000000"/>
            </w:tcBorders>
          </w:tcPr>
          <w:p w:rsidR="001D4299" w:rsidRPr="009C672C" w:rsidRDefault="001D4299" w:rsidP="00D04797">
            <w:pPr>
              <w:rPr>
                <w:rFonts w:ascii="Arial" w:hAnsi="Arial" w:cs="Arial"/>
                <w:b/>
                <w:bCs/>
                <w:i/>
                <w:iCs/>
                <w:lang w:val="ru-RU"/>
              </w:rPr>
            </w:pPr>
          </w:p>
          <w:p w:rsidR="001D4299" w:rsidRPr="009C672C" w:rsidRDefault="001D4299" w:rsidP="00D04797">
            <w:pPr>
              <w:rPr>
                <w:rFonts w:ascii="Arial" w:hAnsi="Arial" w:cs="Arial"/>
                <w:b/>
                <w:bCs/>
                <w:i/>
                <w:iCs/>
                <w:lang w:val="ru-RU"/>
              </w:rPr>
            </w:pPr>
          </w:p>
        </w:tc>
      </w:tr>
      <w:tr w:rsidR="001D4299" w:rsidRPr="009C672C" w:rsidTr="00D04797">
        <w:tc>
          <w:tcPr>
            <w:tcW w:w="4628" w:type="dxa"/>
            <w:tcBorders>
              <w:top w:val="single" w:sz="4" w:space="0" w:color="000000"/>
              <w:left w:val="single" w:sz="4" w:space="0" w:color="000000"/>
              <w:bottom w:val="single" w:sz="4" w:space="0" w:color="000000"/>
              <w:right w:val="nil"/>
            </w:tcBorders>
          </w:tcPr>
          <w:p w:rsidR="001D4299" w:rsidRPr="009C672C" w:rsidRDefault="001D4299" w:rsidP="00D04797">
            <w:pPr>
              <w:jc w:val="both"/>
              <w:rPr>
                <w:rFonts w:ascii="Arial" w:hAnsi="Arial" w:cs="Arial"/>
                <w:b/>
                <w:bCs/>
                <w:iCs/>
                <w:lang w:val="ru-RU"/>
              </w:rPr>
            </w:pPr>
            <w:r w:rsidRPr="009C672C">
              <w:rPr>
                <w:rFonts w:ascii="Arial" w:hAnsi="Arial" w:cs="Arial"/>
                <w:iCs/>
                <w:lang w:val="ru-RU"/>
              </w:rPr>
              <w:t>Електронска адреса понуђача (</w:t>
            </w:r>
            <w:r w:rsidRPr="009C672C">
              <w:rPr>
                <w:rFonts w:ascii="Arial" w:hAnsi="Arial" w:cs="Arial"/>
                <w:iCs/>
              </w:rPr>
              <w:t>e</w:t>
            </w:r>
            <w:r w:rsidRPr="009C672C">
              <w:rPr>
                <w:rFonts w:ascii="Arial" w:hAnsi="Arial" w:cs="Arial"/>
                <w:iCs/>
                <w:lang w:val="ru-RU"/>
              </w:rPr>
              <w:t>-</w:t>
            </w:r>
            <w:r w:rsidRPr="009C672C">
              <w:rPr>
                <w:rFonts w:ascii="Arial" w:hAnsi="Arial" w:cs="Arial"/>
                <w:iCs/>
              </w:rPr>
              <w:t>mail</w:t>
            </w:r>
            <w:r w:rsidRPr="009C672C">
              <w:rPr>
                <w:rFonts w:ascii="Arial" w:hAnsi="Arial" w:cs="Arial"/>
                <w:iCs/>
                <w:lang w:val="ru-RU"/>
              </w:rPr>
              <w:t>):</w:t>
            </w:r>
          </w:p>
          <w:p w:rsidR="001D4299" w:rsidRPr="009C672C" w:rsidRDefault="001D4299" w:rsidP="00D04797">
            <w:pPr>
              <w:jc w:val="both"/>
              <w:rPr>
                <w:rFonts w:ascii="Arial" w:hAnsi="Arial" w:cs="Arial"/>
                <w:b/>
                <w:bCs/>
                <w:iCs/>
                <w:lang w:val="ru-RU"/>
              </w:rPr>
            </w:pPr>
          </w:p>
        </w:tc>
        <w:tc>
          <w:tcPr>
            <w:tcW w:w="4653" w:type="dxa"/>
            <w:tcBorders>
              <w:top w:val="single" w:sz="4" w:space="0" w:color="000000"/>
              <w:left w:val="single" w:sz="4" w:space="0" w:color="000000"/>
              <w:bottom w:val="single" w:sz="4" w:space="0" w:color="000000"/>
              <w:right w:val="single" w:sz="4" w:space="0" w:color="000000"/>
            </w:tcBorders>
          </w:tcPr>
          <w:p w:rsidR="001D4299" w:rsidRPr="009C672C" w:rsidRDefault="001D4299" w:rsidP="00D04797">
            <w:pPr>
              <w:snapToGrid w:val="0"/>
              <w:rPr>
                <w:rFonts w:ascii="Arial" w:hAnsi="Arial" w:cs="Arial"/>
                <w:b/>
                <w:bCs/>
                <w:i/>
                <w:iCs/>
                <w:lang w:val="ru-RU"/>
              </w:rPr>
            </w:pPr>
          </w:p>
        </w:tc>
      </w:tr>
      <w:tr w:rsidR="001D4299" w:rsidRPr="009C672C" w:rsidTr="00D04797">
        <w:tc>
          <w:tcPr>
            <w:tcW w:w="4628" w:type="dxa"/>
            <w:tcBorders>
              <w:top w:val="single" w:sz="4" w:space="0" w:color="000000"/>
              <w:left w:val="single" w:sz="4" w:space="0" w:color="000000"/>
              <w:bottom w:val="single" w:sz="4" w:space="0" w:color="000000"/>
              <w:right w:val="nil"/>
            </w:tcBorders>
            <w:hideMark/>
          </w:tcPr>
          <w:p w:rsidR="001D4299" w:rsidRPr="009C672C" w:rsidRDefault="001D4299" w:rsidP="00D04797">
            <w:pPr>
              <w:jc w:val="both"/>
              <w:rPr>
                <w:rFonts w:ascii="Arial" w:hAnsi="Arial" w:cs="Arial"/>
                <w:b/>
                <w:bCs/>
                <w:iCs/>
                <w:lang w:val="ru-RU"/>
              </w:rPr>
            </w:pPr>
            <w:r w:rsidRPr="009C672C">
              <w:rPr>
                <w:rFonts w:ascii="Arial" w:hAnsi="Arial" w:cs="Arial"/>
                <w:iCs/>
                <w:lang w:val="ru-RU"/>
              </w:rPr>
              <w:t>Телефон:</w:t>
            </w:r>
          </w:p>
        </w:tc>
        <w:tc>
          <w:tcPr>
            <w:tcW w:w="4653" w:type="dxa"/>
            <w:tcBorders>
              <w:top w:val="single" w:sz="4" w:space="0" w:color="000000"/>
              <w:left w:val="single" w:sz="4" w:space="0" w:color="000000"/>
              <w:bottom w:val="single" w:sz="4" w:space="0" w:color="000000"/>
              <w:right w:val="single" w:sz="4" w:space="0" w:color="000000"/>
            </w:tcBorders>
          </w:tcPr>
          <w:p w:rsidR="001D4299" w:rsidRPr="009C672C" w:rsidRDefault="001D4299" w:rsidP="00D04797">
            <w:pPr>
              <w:rPr>
                <w:rFonts w:ascii="Arial" w:hAnsi="Arial" w:cs="Arial"/>
                <w:b/>
                <w:bCs/>
                <w:i/>
                <w:iCs/>
                <w:lang w:val="ru-RU"/>
              </w:rPr>
            </w:pPr>
          </w:p>
          <w:p w:rsidR="001D4299" w:rsidRPr="009C672C" w:rsidRDefault="001D4299" w:rsidP="00D04797">
            <w:pPr>
              <w:rPr>
                <w:rFonts w:ascii="Arial" w:hAnsi="Arial" w:cs="Arial"/>
                <w:b/>
                <w:bCs/>
                <w:i/>
                <w:iCs/>
                <w:lang w:val="ru-RU"/>
              </w:rPr>
            </w:pPr>
          </w:p>
        </w:tc>
      </w:tr>
      <w:tr w:rsidR="001D4299" w:rsidRPr="009C672C" w:rsidTr="00D04797">
        <w:tc>
          <w:tcPr>
            <w:tcW w:w="4628" w:type="dxa"/>
            <w:tcBorders>
              <w:top w:val="single" w:sz="4" w:space="0" w:color="000000"/>
              <w:left w:val="single" w:sz="4" w:space="0" w:color="000000"/>
              <w:bottom w:val="single" w:sz="4" w:space="0" w:color="000000"/>
              <w:right w:val="nil"/>
            </w:tcBorders>
          </w:tcPr>
          <w:p w:rsidR="001D4299" w:rsidRPr="009C672C" w:rsidRDefault="001D4299" w:rsidP="00D04797">
            <w:pPr>
              <w:jc w:val="both"/>
              <w:rPr>
                <w:rFonts w:ascii="Arial" w:hAnsi="Arial" w:cs="Arial"/>
                <w:b/>
                <w:bCs/>
                <w:iCs/>
                <w:lang w:val="ru-RU"/>
              </w:rPr>
            </w:pPr>
            <w:r w:rsidRPr="009C672C">
              <w:rPr>
                <w:rFonts w:ascii="Arial" w:hAnsi="Arial" w:cs="Arial"/>
                <w:iCs/>
                <w:lang w:val="ru-RU"/>
              </w:rPr>
              <w:t>Телефакс:</w:t>
            </w:r>
          </w:p>
          <w:p w:rsidR="001D4299" w:rsidRPr="009C672C" w:rsidRDefault="001D4299" w:rsidP="00D04797">
            <w:pPr>
              <w:jc w:val="both"/>
              <w:rPr>
                <w:rFonts w:ascii="Arial" w:hAnsi="Arial" w:cs="Arial"/>
                <w:b/>
                <w:bCs/>
                <w:iCs/>
                <w:lang w:val="ru-RU"/>
              </w:rPr>
            </w:pPr>
          </w:p>
        </w:tc>
        <w:tc>
          <w:tcPr>
            <w:tcW w:w="4653" w:type="dxa"/>
            <w:tcBorders>
              <w:top w:val="single" w:sz="4" w:space="0" w:color="000000"/>
              <w:left w:val="single" w:sz="4" w:space="0" w:color="000000"/>
              <w:bottom w:val="single" w:sz="4" w:space="0" w:color="000000"/>
              <w:right w:val="single" w:sz="4" w:space="0" w:color="000000"/>
            </w:tcBorders>
          </w:tcPr>
          <w:p w:rsidR="001D4299" w:rsidRPr="009C672C" w:rsidRDefault="001D4299" w:rsidP="00D04797">
            <w:pPr>
              <w:snapToGrid w:val="0"/>
              <w:rPr>
                <w:rFonts w:ascii="Arial" w:hAnsi="Arial" w:cs="Arial"/>
                <w:b/>
                <w:bCs/>
                <w:i/>
                <w:iCs/>
                <w:lang w:val="ru-RU"/>
              </w:rPr>
            </w:pPr>
          </w:p>
          <w:p w:rsidR="001D4299" w:rsidRPr="009C672C" w:rsidRDefault="001D4299" w:rsidP="00D04797">
            <w:pPr>
              <w:rPr>
                <w:rFonts w:ascii="Arial" w:hAnsi="Arial" w:cs="Arial"/>
                <w:b/>
                <w:bCs/>
                <w:i/>
                <w:iCs/>
                <w:lang w:val="ru-RU"/>
              </w:rPr>
            </w:pPr>
          </w:p>
        </w:tc>
      </w:tr>
      <w:tr w:rsidR="001D4299" w:rsidRPr="009C672C" w:rsidTr="00D04797">
        <w:tc>
          <w:tcPr>
            <w:tcW w:w="4628" w:type="dxa"/>
            <w:tcBorders>
              <w:top w:val="single" w:sz="4" w:space="0" w:color="000000"/>
              <w:left w:val="single" w:sz="4" w:space="0" w:color="000000"/>
              <w:bottom w:val="single" w:sz="4" w:space="0" w:color="000000"/>
              <w:right w:val="nil"/>
            </w:tcBorders>
          </w:tcPr>
          <w:p w:rsidR="001D4299" w:rsidRPr="009C672C" w:rsidRDefault="001D4299" w:rsidP="00D04797">
            <w:pPr>
              <w:jc w:val="both"/>
              <w:rPr>
                <w:rFonts w:ascii="Arial" w:hAnsi="Arial" w:cs="Arial"/>
                <w:b/>
                <w:bCs/>
                <w:iCs/>
                <w:lang w:val="ru-RU"/>
              </w:rPr>
            </w:pPr>
            <w:r w:rsidRPr="009C672C">
              <w:rPr>
                <w:rFonts w:ascii="Arial" w:hAnsi="Arial" w:cs="Arial"/>
                <w:iCs/>
                <w:lang w:val="ru-RU"/>
              </w:rPr>
              <w:t>Број рачуна понуђача и назив банке:</w:t>
            </w:r>
          </w:p>
          <w:p w:rsidR="001D4299" w:rsidRPr="009C672C" w:rsidRDefault="001D4299" w:rsidP="00D04797">
            <w:pPr>
              <w:jc w:val="both"/>
              <w:rPr>
                <w:rFonts w:ascii="Arial" w:hAnsi="Arial" w:cs="Arial"/>
                <w:b/>
                <w:bCs/>
                <w:iCs/>
                <w:lang w:val="ru-RU"/>
              </w:rPr>
            </w:pPr>
          </w:p>
        </w:tc>
        <w:tc>
          <w:tcPr>
            <w:tcW w:w="4653" w:type="dxa"/>
            <w:tcBorders>
              <w:top w:val="single" w:sz="4" w:space="0" w:color="000000"/>
              <w:left w:val="single" w:sz="4" w:space="0" w:color="000000"/>
              <w:bottom w:val="single" w:sz="4" w:space="0" w:color="000000"/>
              <w:right w:val="single" w:sz="4" w:space="0" w:color="000000"/>
            </w:tcBorders>
          </w:tcPr>
          <w:p w:rsidR="001D4299" w:rsidRPr="009C672C" w:rsidRDefault="001D4299" w:rsidP="00D04797">
            <w:pPr>
              <w:rPr>
                <w:rFonts w:ascii="Arial" w:hAnsi="Arial" w:cs="Arial"/>
                <w:b/>
                <w:bCs/>
                <w:i/>
                <w:iCs/>
                <w:lang w:val="ru-RU"/>
              </w:rPr>
            </w:pPr>
          </w:p>
          <w:p w:rsidR="001D4299" w:rsidRPr="009C672C" w:rsidRDefault="001D4299" w:rsidP="00D04797">
            <w:pPr>
              <w:rPr>
                <w:rFonts w:ascii="Arial" w:hAnsi="Arial" w:cs="Arial"/>
                <w:b/>
                <w:bCs/>
                <w:i/>
                <w:iCs/>
                <w:lang w:val="ru-RU"/>
              </w:rPr>
            </w:pPr>
          </w:p>
        </w:tc>
      </w:tr>
      <w:tr w:rsidR="001D4299" w:rsidRPr="009C672C" w:rsidTr="00D04797">
        <w:trPr>
          <w:trHeight w:val="404"/>
        </w:trPr>
        <w:tc>
          <w:tcPr>
            <w:tcW w:w="4628" w:type="dxa"/>
            <w:tcBorders>
              <w:top w:val="single" w:sz="4" w:space="0" w:color="000000"/>
              <w:left w:val="single" w:sz="4" w:space="0" w:color="000000"/>
              <w:bottom w:val="single" w:sz="4" w:space="0" w:color="000000"/>
              <w:right w:val="nil"/>
            </w:tcBorders>
            <w:hideMark/>
          </w:tcPr>
          <w:p w:rsidR="001D4299" w:rsidRPr="009C672C" w:rsidRDefault="001D4299" w:rsidP="00D04797">
            <w:pPr>
              <w:jc w:val="both"/>
              <w:rPr>
                <w:rFonts w:ascii="Arial" w:hAnsi="Arial" w:cs="Arial"/>
                <w:b/>
                <w:bCs/>
                <w:iCs/>
                <w:lang w:val="ru-RU"/>
              </w:rPr>
            </w:pPr>
            <w:r w:rsidRPr="009C672C">
              <w:rPr>
                <w:rFonts w:ascii="Arial" w:hAnsi="Arial" w:cs="Arial"/>
                <w:iCs/>
                <w:lang w:val="ru-RU"/>
              </w:rPr>
              <w:t>Лице овлашћено за потписивање уговора</w:t>
            </w:r>
          </w:p>
        </w:tc>
        <w:tc>
          <w:tcPr>
            <w:tcW w:w="4653" w:type="dxa"/>
            <w:tcBorders>
              <w:top w:val="single" w:sz="4" w:space="0" w:color="000000"/>
              <w:left w:val="single" w:sz="4" w:space="0" w:color="000000"/>
              <w:bottom w:val="single" w:sz="4" w:space="0" w:color="000000"/>
              <w:right w:val="single" w:sz="4" w:space="0" w:color="000000"/>
            </w:tcBorders>
          </w:tcPr>
          <w:p w:rsidR="001D4299" w:rsidRPr="009C672C" w:rsidRDefault="001D4299" w:rsidP="00D04797">
            <w:pPr>
              <w:snapToGrid w:val="0"/>
              <w:ind w:firstLine="708"/>
              <w:rPr>
                <w:rFonts w:ascii="Arial" w:hAnsi="Arial" w:cs="Arial"/>
                <w:b/>
                <w:bCs/>
                <w:i/>
                <w:iCs/>
                <w:lang w:val="ru-RU"/>
              </w:rPr>
            </w:pPr>
          </w:p>
          <w:p w:rsidR="001D4299" w:rsidRPr="009C672C" w:rsidRDefault="001D4299" w:rsidP="00D04797">
            <w:pPr>
              <w:rPr>
                <w:rFonts w:ascii="Arial" w:hAnsi="Arial" w:cs="Arial"/>
                <w:b/>
                <w:bCs/>
                <w:i/>
                <w:iCs/>
                <w:lang w:val="ru-RU"/>
              </w:rPr>
            </w:pPr>
          </w:p>
        </w:tc>
      </w:tr>
      <w:tr w:rsidR="001D4299" w:rsidRPr="009C672C" w:rsidTr="00D04797">
        <w:tc>
          <w:tcPr>
            <w:tcW w:w="4628" w:type="dxa"/>
            <w:tcBorders>
              <w:top w:val="single" w:sz="4" w:space="0" w:color="000000"/>
              <w:left w:val="single" w:sz="4" w:space="0" w:color="000000"/>
              <w:bottom w:val="single" w:sz="4" w:space="0" w:color="000000"/>
              <w:right w:val="nil"/>
            </w:tcBorders>
            <w:hideMark/>
          </w:tcPr>
          <w:p w:rsidR="001D4299" w:rsidRPr="009C672C" w:rsidRDefault="001D4299" w:rsidP="00D04797">
            <w:pPr>
              <w:rPr>
                <w:rFonts w:ascii="Arial" w:hAnsi="Arial" w:cs="Arial"/>
                <w:iCs/>
                <w:lang w:val="ru-RU"/>
              </w:rPr>
            </w:pPr>
            <w:r w:rsidRPr="009C672C">
              <w:rPr>
                <w:rFonts w:ascii="Arial" w:hAnsi="Arial" w:cs="Arial"/>
                <w:iCs/>
                <w:lang w:val="ru-RU"/>
              </w:rPr>
              <w:t>УПИСАН У РЕГИСТАР ПОНУЂАЧА</w:t>
            </w:r>
          </w:p>
        </w:tc>
        <w:tc>
          <w:tcPr>
            <w:tcW w:w="4653" w:type="dxa"/>
            <w:tcBorders>
              <w:top w:val="single" w:sz="4" w:space="0" w:color="000000"/>
              <w:left w:val="single" w:sz="4" w:space="0" w:color="000000"/>
              <w:bottom w:val="single" w:sz="4" w:space="0" w:color="000000"/>
              <w:right w:val="single" w:sz="4" w:space="0" w:color="000000"/>
            </w:tcBorders>
            <w:hideMark/>
          </w:tcPr>
          <w:p w:rsidR="001D4299" w:rsidRPr="009C672C" w:rsidRDefault="001D4299" w:rsidP="00D04797">
            <w:pPr>
              <w:snapToGrid w:val="0"/>
              <w:rPr>
                <w:rFonts w:ascii="Arial" w:hAnsi="Arial" w:cs="Arial"/>
                <w:b/>
                <w:bCs/>
                <w:iCs/>
                <w:lang w:val="ru-RU"/>
              </w:rPr>
            </w:pPr>
            <w:r w:rsidRPr="009C672C">
              <w:rPr>
                <w:rFonts w:ascii="Arial" w:hAnsi="Arial" w:cs="Arial"/>
                <w:bCs/>
                <w:iCs/>
                <w:lang w:val="ru-RU"/>
              </w:rPr>
              <w:t xml:space="preserve">        (заокружити)    ДА           НЕ</w:t>
            </w:r>
          </w:p>
        </w:tc>
      </w:tr>
      <w:tr w:rsidR="001D4299" w:rsidRPr="009C672C" w:rsidTr="00D04797">
        <w:tc>
          <w:tcPr>
            <w:tcW w:w="4628" w:type="dxa"/>
            <w:tcBorders>
              <w:top w:val="single" w:sz="4" w:space="0" w:color="000000"/>
              <w:left w:val="single" w:sz="4" w:space="0" w:color="000000"/>
              <w:bottom w:val="single" w:sz="4" w:space="0" w:color="000000"/>
              <w:right w:val="nil"/>
            </w:tcBorders>
            <w:hideMark/>
          </w:tcPr>
          <w:p w:rsidR="001D4299" w:rsidRPr="009C672C" w:rsidRDefault="001D4299" w:rsidP="00D04797">
            <w:pPr>
              <w:rPr>
                <w:rFonts w:ascii="Arial" w:hAnsi="Arial" w:cs="Arial"/>
                <w:bCs/>
                <w:iCs/>
                <w:lang w:val="ru-RU"/>
              </w:rPr>
            </w:pPr>
            <w:r w:rsidRPr="009C672C">
              <w:rPr>
                <w:rFonts w:ascii="Arial" w:hAnsi="Arial" w:cs="Arial"/>
                <w:bCs/>
                <w:iCs/>
                <w:lang w:val="ru-RU"/>
              </w:rPr>
              <w:t>НАВЕСТИ ИНТЕРНЕТ СТРАНИЦУ НА КОЈОЈ СУ ТРАЖЕНИ ДОКАЗИ ЈАВНО ДОСТУПНИ</w:t>
            </w:r>
          </w:p>
        </w:tc>
        <w:tc>
          <w:tcPr>
            <w:tcW w:w="4653" w:type="dxa"/>
            <w:tcBorders>
              <w:top w:val="single" w:sz="4" w:space="0" w:color="000000"/>
              <w:left w:val="single" w:sz="4" w:space="0" w:color="000000"/>
              <w:bottom w:val="single" w:sz="4" w:space="0" w:color="000000"/>
              <w:right w:val="single" w:sz="4" w:space="0" w:color="000000"/>
            </w:tcBorders>
          </w:tcPr>
          <w:p w:rsidR="001D4299" w:rsidRPr="009C672C" w:rsidRDefault="001D4299" w:rsidP="00D04797">
            <w:pPr>
              <w:snapToGrid w:val="0"/>
              <w:ind w:firstLine="708"/>
              <w:rPr>
                <w:rFonts w:ascii="Arial" w:hAnsi="Arial" w:cs="Arial"/>
                <w:b/>
                <w:bCs/>
                <w:iCs/>
                <w:lang w:val="ru-RU"/>
              </w:rPr>
            </w:pPr>
          </w:p>
          <w:p w:rsidR="001D4299" w:rsidRPr="009C672C" w:rsidRDefault="001D4299" w:rsidP="00D04797">
            <w:pPr>
              <w:rPr>
                <w:rFonts w:ascii="Arial" w:hAnsi="Arial" w:cs="Arial"/>
                <w:b/>
                <w:bCs/>
                <w:iCs/>
                <w:lang w:val="ru-RU"/>
              </w:rPr>
            </w:pPr>
          </w:p>
        </w:tc>
      </w:tr>
    </w:tbl>
    <w:p w:rsidR="001D4299" w:rsidRPr="009C672C" w:rsidRDefault="001D4299" w:rsidP="001D4299">
      <w:pPr>
        <w:rPr>
          <w:rFonts w:ascii="Arial" w:hAnsi="Arial" w:cs="Arial"/>
          <w:b/>
          <w:bCs/>
          <w:i/>
          <w:iCs/>
          <w:lang w:val="ru-RU"/>
        </w:rPr>
      </w:pPr>
    </w:p>
    <w:p w:rsidR="001D4299" w:rsidRPr="009C672C" w:rsidRDefault="001D4299" w:rsidP="001D4299">
      <w:pPr>
        <w:rPr>
          <w:rFonts w:ascii="Arial" w:hAnsi="Arial" w:cs="Arial"/>
        </w:rPr>
      </w:pPr>
      <w:r w:rsidRPr="009C672C">
        <w:rPr>
          <w:rFonts w:ascii="Arial" w:eastAsia="TimesNewRomanPSMT" w:hAnsi="Arial" w:cs="Arial"/>
          <w:b/>
          <w:bCs/>
          <w:i/>
          <w:iCs/>
        </w:rPr>
        <w:t xml:space="preserve">2) ПОНУДУ ПОДНОСИ: </w:t>
      </w:r>
    </w:p>
    <w:tbl>
      <w:tblPr>
        <w:tblW w:w="0" w:type="auto"/>
        <w:tblInd w:w="-20" w:type="dxa"/>
        <w:tblLayout w:type="fixed"/>
        <w:tblLook w:val="04A0"/>
      </w:tblPr>
      <w:tblGrid>
        <w:gridCol w:w="9282"/>
      </w:tblGrid>
      <w:tr w:rsidR="001D4299" w:rsidRPr="009C672C" w:rsidTr="00D04797">
        <w:tc>
          <w:tcPr>
            <w:tcW w:w="9282" w:type="dxa"/>
            <w:tcBorders>
              <w:top w:val="single" w:sz="4" w:space="0" w:color="000000"/>
              <w:left w:val="single" w:sz="4" w:space="0" w:color="000000"/>
              <w:bottom w:val="single" w:sz="4" w:space="0" w:color="000000"/>
              <w:right w:val="single" w:sz="4" w:space="0" w:color="000000"/>
            </w:tcBorders>
            <w:hideMark/>
          </w:tcPr>
          <w:p w:rsidR="001D4299" w:rsidRPr="009C672C" w:rsidRDefault="001D4299" w:rsidP="00D04797">
            <w:pPr>
              <w:rPr>
                <w:rFonts w:ascii="Arial" w:eastAsia="TimesNewRomanPSMT" w:hAnsi="Arial" w:cs="Arial"/>
                <w:b/>
                <w:bCs/>
              </w:rPr>
            </w:pPr>
            <w:r w:rsidRPr="009C672C">
              <w:rPr>
                <w:rFonts w:ascii="Arial" w:eastAsia="TimesNewRomanPSMT" w:hAnsi="Arial" w:cs="Arial"/>
                <w:b/>
                <w:bCs/>
              </w:rPr>
              <w:t xml:space="preserve">А) САМОСТАЛНО </w:t>
            </w:r>
          </w:p>
        </w:tc>
      </w:tr>
      <w:tr w:rsidR="001D4299" w:rsidRPr="009C672C" w:rsidTr="00D04797">
        <w:tc>
          <w:tcPr>
            <w:tcW w:w="9282" w:type="dxa"/>
            <w:tcBorders>
              <w:top w:val="single" w:sz="4" w:space="0" w:color="000000"/>
              <w:left w:val="single" w:sz="4" w:space="0" w:color="000000"/>
              <w:bottom w:val="single" w:sz="4" w:space="0" w:color="000000"/>
              <w:right w:val="single" w:sz="4" w:space="0" w:color="000000"/>
            </w:tcBorders>
            <w:hideMark/>
          </w:tcPr>
          <w:p w:rsidR="001D4299" w:rsidRPr="009C672C" w:rsidRDefault="001D4299" w:rsidP="00D04797">
            <w:pPr>
              <w:rPr>
                <w:rFonts w:ascii="Arial" w:eastAsia="TimesNewRomanPSMT" w:hAnsi="Arial" w:cs="Arial"/>
                <w:b/>
                <w:bCs/>
              </w:rPr>
            </w:pPr>
            <w:r w:rsidRPr="009C672C">
              <w:rPr>
                <w:rFonts w:ascii="Arial" w:eastAsia="TimesNewRomanPSMT" w:hAnsi="Arial" w:cs="Arial"/>
                <w:b/>
                <w:bCs/>
              </w:rPr>
              <w:t>Б) СА ПОДИЗВОЂАЧЕМ</w:t>
            </w:r>
          </w:p>
        </w:tc>
      </w:tr>
      <w:tr w:rsidR="001D4299" w:rsidRPr="009C672C" w:rsidTr="00D04797">
        <w:tc>
          <w:tcPr>
            <w:tcW w:w="9282" w:type="dxa"/>
            <w:tcBorders>
              <w:top w:val="single" w:sz="4" w:space="0" w:color="000000"/>
              <w:left w:val="single" w:sz="4" w:space="0" w:color="000000"/>
              <w:bottom w:val="single" w:sz="4" w:space="0" w:color="000000"/>
              <w:right w:val="single" w:sz="4" w:space="0" w:color="000000"/>
            </w:tcBorders>
            <w:hideMark/>
          </w:tcPr>
          <w:p w:rsidR="001D4299" w:rsidRPr="009C672C" w:rsidRDefault="001D4299" w:rsidP="00D04797">
            <w:pPr>
              <w:rPr>
                <w:rFonts w:ascii="Arial" w:hAnsi="Arial" w:cs="Arial"/>
                <w:b/>
                <w:i/>
                <w:iCs/>
                <w:lang w:val="ru-RU"/>
              </w:rPr>
            </w:pPr>
            <w:r w:rsidRPr="009C672C">
              <w:rPr>
                <w:rFonts w:ascii="Arial" w:eastAsia="TimesNewRomanPSMT" w:hAnsi="Arial" w:cs="Arial"/>
                <w:b/>
                <w:bCs/>
              </w:rPr>
              <w:t>В) КАО ЗАЈЕДНИЧКУ ПОНУДУ</w:t>
            </w:r>
          </w:p>
        </w:tc>
      </w:tr>
    </w:tbl>
    <w:p w:rsidR="001D4299" w:rsidRPr="009C672C" w:rsidRDefault="001D4299" w:rsidP="001D4299">
      <w:pPr>
        <w:jc w:val="both"/>
        <w:rPr>
          <w:rFonts w:ascii="Arial" w:hAnsi="Arial" w:cs="Arial"/>
          <w:i/>
          <w:iCs/>
          <w:lang w:val="ru-RU"/>
        </w:rPr>
      </w:pPr>
      <w:r w:rsidRPr="009C672C">
        <w:rPr>
          <w:rFonts w:ascii="Arial" w:hAnsi="Arial" w:cs="Arial"/>
          <w:b/>
          <w:i/>
          <w:iCs/>
          <w:lang w:val="ru-RU"/>
        </w:rPr>
        <w:t xml:space="preserve">Напомена: </w:t>
      </w:r>
      <w:r w:rsidRPr="009C672C">
        <w:rPr>
          <w:rFonts w:ascii="Arial" w:hAnsi="Arial" w:cs="Arial"/>
          <w:i/>
          <w:iCs/>
          <w:lang w:val="ru-RU"/>
        </w:rPr>
        <w:t>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1D4299" w:rsidRDefault="001D4299" w:rsidP="001D4299">
      <w:pPr>
        <w:pStyle w:val="ListParagraph"/>
        <w:ind w:left="0"/>
        <w:jc w:val="both"/>
        <w:rPr>
          <w:b/>
          <w:sz w:val="22"/>
          <w:szCs w:val="22"/>
          <w:u w:val="single"/>
        </w:rPr>
      </w:pPr>
    </w:p>
    <w:p w:rsidR="00CC4533" w:rsidRDefault="00CC4533" w:rsidP="001D4299">
      <w:pPr>
        <w:pStyle w:val="ListParagraph"/>
        <w:ind w:left="0"/>
        <w:jc w:val="both"/>
        <w:rPr>
          <w:b/>
          <w:sz w:val="22"/>
          <w:szCs w:val="22"/>
          <w:u w:val="single"/>
        </w:rPr>
      </w:pPr>
    </w:p>
    <w:p w:rsidR="00CC4533" w:rsidRPr="00CC4533" w:rsidRDefault="00CC4533" w:rsidP="001D4299">
      <w:pPr>
        <w:pStyle w:val="ListParagraph"/>
        <w:ind w:left="0"/>
        <w:jc w:val="both"/>
        <w:rPr>
          <w:b/>
          <w:sz w:val="22"/>
          <w:szCs w:val="22"/>
          <w:u w:val="single"/>
        </w:rPr>
      </w:pPr>
    </w:p>
    <w:p w:rsidR="001D4299" w:rsidRPr="009C672C" w:rsidRDefault="001D4299" w:rsidP="001D4299">
      <w:pPr>
        <w:outlineLvl w:val="0"/>
        <w:rPr>
          <w:rFonts w:ascii="Arial" w:eastAsia="TimesNewRomanPSMT" w:hAnsi="Arial" w:cs="Arial"/>
          <w:b/>
          <w:bCs/>
          <w:i/>
        </w:rPr>
      </w:pPr>
      <w:r w:rsidRPr="009C672C">
        <w:rPr>
          <w:rFonts w:ascii="Arial" w:eastAsia="TimesNewRomanPSMT" w:hAnsi="Arial" w:cs="Arial"/>
          <w:b/>
          <w:bCs/>
          <w:i/>
          <w:lang w:val="sr-Cyrl-CS"/>
        </w:rPr>
        <w:lastRenderedPageBreak/>
        <w:t xml:space="preserve">3) </w:t>
      </w:r>
      <w:r w:rsidRPr="009C672C">
        <w:rPr>
          <w:rFonts w:ascii="Arial" w:eastAsia="TimesNewRomanPSMT" w:hAnsi="Arial" w:cs="Arial"/>
          <w:b/>
          <w:bCs/>
          <w:i/>
        </w:rPr>
        <w:t xml:space="preserve">ПОДАЦИ О ПОДИЗВОЂАЧУ </w:t>
      </w:r>
      <w:r w:rsidRPr="009C672C">
        <w:rPr>
          <w:rFonts w:ascii="Arial" w:eastAsia="TimesNewRomanPSMT" w:hAnsi="Arial" w:cs="Arial"/>
          <w:b/>
          <w:bCs/>
          <w:i/>
        </w:rPr>
        <w:tab/>
      </w:r>
    </w:p>
    <w:tbl>
      <w:tblPr>
        <w:tblW w:w="0" w:type="dxa"/>
        <w:tblInd w:w="-15" w:type="dxa"/>
        <w:tblLayout w:type="fixed"/>
        <w:tblLook w:val="04A0"/>
      </w:tblPr>
      <w:tblGrid>
        <w:gridCol w:w="465"/>
        <w:gridCol w:w="4219"/>
        <w:gridCol w:w="4588"/>
      </w:tblGrid>
      <w:tr w:rsidR="001D4299" w:rsidRPr="009C672C" w:rsidTr="00D04797">
        <w:tc>
          <w:tcPr>
            <w:tcW w:w="465"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hAnsi="Arial" w:cs="Arial"/>
              </w:rPr>
            </w:pPr>
          </w:p>
          <w:p w:rsidR="001D4299" w:rsidRPr="009C672C" w:rsidRDefault="001D4299" w:rsidP="00D04797">
            <w:pPr>
              <w:rPr>
                <w:rFonts w:ascii="Arial" w:eastAsia="TimesNewRomanPSMT" w:hAnsi="Arial" w:cs="Arial"/>
                <w:bCs/>
              </w:rPr>
            </w:pPr>
            <w:r w:rsidRPr="009C672C">
              <w:rPr>
                <w:rFonts w:ascii="Arial" w:eastAsia="TimesNewRomanPSMT" w:hAnsi="Arial" w:cs="Arial"/>
                <w:bCs/>
              </w:rPr>
              <w:t>1)</w:t>
            </w:r>
          </w:p>
        </w:tc>
        <w:tc>
          <w:tcPr>
            <w:tcW w:w="4219"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eastAsia="TimesNewRomanPSMT" w:hAnsi="Arial" w:cs="Arial"/>
                <w:bCs/>
              </w:rPr>
            </w:pPr>
          </w:p>
          <w:p w:rsidR="001D4299" w:rsidRPr="009C672C" w:rsidRDefault="001D4299" w:rsidP="00D04797">
            <w:pPr>
              <w:rPr>
                <w:rFonts w:ascii="Arial" w:eastAsia="TimesNewRomanPSMT" w:hAnsi="Arial" w:cs="Arial"/>
                <w:b/>
                <w:bCs/>
              </w:rPr>
            </w:pPr>
            <w:r w:rsidRPr="009C672C">
              <w:rPr>
                <w:rFonts w:ascii="Arial" w:eastAsia="TimesNewRomanPSMT" w:hAnsi="Arial" w:cs="Arial"/>
                <w:bCs/>
              </w:rPr>
              <w:t>Назив подизвођача:</w:t>
            </w:r>
          </w:p>
        </w:tc>
        <w:tc>
          <w:tcPr>
            <w:tcW w:w="4588" w:type="dxa"/>
            <w:tcBorders>
              <w:top w:val="single" w:sz="4" w:space="0" w:color="000000"/>
              <w:left w:val="single" w:sz="4" w:space="0" w:color="000000"/>
              <w:bottom w:val="single" w:sz="4" w:space="0" w:color="000000"/>
              <w:right w:val="single" w:sz="4" w:space="0" w:color="000000"/>
            </w:tcBorders>
          </w:tcPr>
          <w:p w:rsidR="001D4299" w:rsidRPr="009C672C" w:rsidRDefault="001D4299" w:rsidP="00D04797">
            <w:pPr>
              <w:snapToGrid w:val="0"/>
              <w:rPr>
                <w:rFonts w:ascii="Arial" w:eastAsia="TimesNewRomanPSMT" w:hAnsi="Arial" w:cs="Arial"/>
                <w:b/>
                <w:bCs/>
              </w:rPr>
            </w:pPr>
          </w:p>
        </w:tc>
      </w:tr>
      <w:tr w:rsidR="001D4299" w:rsidRPr="009C672C" w:rsidTr="00D04797">
        <w:trPr>
          <w:trHeight w:val="355"/>
        </w:trPr>
        <w:tc>
          <w:tcPr>
            <w:tcW w:w="465"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eastAsia="TimesNewRomanPSMT" w:hAnsi="Arial" w:cs="Arial"/>
                <w:bCs/>
              </w:rPr>
            </w:pPr>
          </w:p>
          <w:p w:rsidR="001D4299" w:rsidRPr="009C672C" w:rsidRDefault="001D4299" w:rsidP="00D04797">
            <w:pPr>
              <w:rPr>
                <w:rFonts w:ascii="Arial" w:eastAsia="TimesNewRomanPSMT" w:hAnsi="Arial" w:cs="Arial"/>
                <w:bCs/>
              </w:rPr>
            </w:pPr>
          </w:p>
        </w:tc>
        <w:tc>
          <w:tcPr>
            <w:tcW w:w="4219"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eastAsia="TimesNewRomanPSMT" w:hAnsi="Arial" w:cs="Arial"/>
                <w:bCs/>
              </w:rPr>
            </w:pPr>
          </w:p>
          <w:p w:rsidR="001D4299" w:rsidRPr="009C672C" w:rsidRDefault="001D4299" w:rsidP="00D04797">
            <w:pPr>
              <w:rPr>
                <w:rFonts w:ascii="Arial" w:eastAsia="TimesNewRomanPSMT" w:hAnsi="Arial" w:cs="Arial"/>
                <w:b/>
                <w:bCs/>
              </w:rPr>
            </w:pPr>
            <w:r w:rsidRPr="009C672C">
              <w:rPr>
                <w:rFonts w:ascii="Arial" w:eastAsia="TimesNewRomanPSMT" w:hAnsi="Arial" w:cs="Arial"/>
                <w:bCs/>
              </w:rPr>
              <w:t>Адреса:</w:t>
            </w:r>
          </w:p>
        </w:tc>
        <w:tc>
          <w:tcPr>
            <w:tcW w:w="4588" w:type="dxa"/>
            <w:tcBorders>
              <w:top w:val="single" w:sz="4" w:space="0" w:color="000000"/>
              <w:left w:val="single" w:sz="4" w:space="0" w:color="000000"/>
              <w:bottom w:val="single" w:sz="4" w:space="0" w:color="000000"/>
              <w:right w:val="single" w:sz="4" w:space="0" w:color="000000"/>
            </w:tcBorders>
          </w:tcPr>
          <w:p w:rsidR="001D4299" w:rsidRPr="009C672C" w:rsidRDefault="001D4299" w:rsidP="00D04797">
            <w:pPr>
              <w:snapToGrid w:val="0"/>
              <w:rPr>
                <w:rFonts w:ascii="Arial" w:eastAsia="TimesNewRomanPSMT" w:hAnsi="Arial" w:cs="Arial"/>
                <w:b/>
                <w:bCs/>
              </w:rPr>
            </w:pPr>
          </w:p>
        </w:tc>
      </w:tr>
      <w:tr w:rsidR="001D4299" w:rsidRPr="009C672C" w:rsidTr="00D04797">
        <w:tc>
          <w:tcPr>
            <w:tcW w:w="465"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eastAsia="TimesNewRomanPSMT" w:hAnsi="Arial" w:cs="Arial"/>
                <w:bCs/>
              </w:rPr>
            </w:pPr>
          </w:p>
          <w:p w:rsidR="001D4299" w:rsidRPr="009C672C" w:rsidRDefault="001D4299" w:rsidP="00D04797">
            <w:pPr>
              <w:rPr>
                <w:rFonts w:ascii="Arial" w:eastAsia="TimesNewRomanPSMT" w:hAnsi="Arial" w:cs="Arial"/>
                <w:bCs/>
              </w:rPr>
            </w:pPr>
          </w:p>
        </w:tc>
        <w:tc>
          <w:tcPr>
            <w:tcW w:w="4219" w:type="dxa"/>
            <w:tcBorders>
              <w:top w:val="single" w:sz="4" w:space="0" w:color="000000"/>
              <w:left w:val="single" w:sz="4" w:space="0" w:color="000000"/>
              <w:bottom w:val="single" w:sz="4" w:space="0" w:color="000000"/>
              <w:right w:val="nil"/>
            </w:tcBorders>
          </w:tcPr>
          <w:p w:rsidR="001D4299" w:rsidRPr="009C672C" w:rsidRDefault="001D4299" w:rsidP="00D04797">
            <w:pPr>
              <w:rPr>
                <w:rFonts w:ascii="Arial" w:eastAsia="TimesNewRomanPSMT" w:hAnsi="Arial" w:cs="Arial"/>
                <w:bCs/>
              </w:rPr>
            </w:pPr>
          </w:p>
          <w:p w:rsidR="001D4299" w:rsidRPr="009C672C" w:rsidRDefault="001D4299" w:rsidP="00D04797">
            <w:pPr>
              <w:rPr>
                <w:rFonts w:ascii="Arial" w:eastAsia="TimesNewRomanPSMT" w:hAnsi="Arial" w:cs="Arial"/>
                <w:b/>
                <w:bCs/>
              </w:rPr>
            </w:pPr>
            <w:r w:rsidRPr="009C672C">
              <w:rPr>
                <w:rFonts w:ascii="Arial" w:eastAsia="TimesNewRomanPSMT" w:hAnsi="Arial" w:cs="Arial"/>
                <w:bCs/>
              </w:rPr>
              <w:t>Матични број:</w:t>
            </w:r>
          </w:p>
        </w:tc>
        <w:tc>
          <w:tcPr>
            <w:tcW w:w="4588" w:type="dxa"/>
            <w:tcBorders>
              <w:top w:val="single" w:sz="4" w:space="0" w:color="000000"/>
              <w:left w:val="single" w:sz="4" w:space="0" w:color="000000"/>
              <w:bottom w:val="single" w:sz="4" w:space="0" w:color="000000"/>
              <w:right w:val="single" w:sz="4" w:space="0" w:color="000000"/>
            </w:tcBorders>
          </w:tcPr>
          <w:p w:rsidR="001D4299" w:rsidRPr="009C672C" w:rsidRDefault="001D4299" w:rsidP="00D04797">
            <w:pPr>
              <w:snapToGrid w:val="0"/>
              <w:rPr>
                <w:rFonts w:ascii="Arial" w:eastAsia="TimesNewRomanPSMT" w:hAnsi="Arial" w:cs="Arial"/>
                <w:b/>
                <w:bCs/>
              </w:rPr>
            </w:pPr>
          </w:p>
        </w:tc>
      </w:tr>
      <w:tr w:rsidR="001D4299" w:rsidRPr="009C672C" w:rsidTr="00D04797">
        <w:tc>
          <w:tcPr>
            <w:tcW w:w="465"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eastAsia="TimesNewRomanPSMT" w:hAnsi="Arial" w:cs="Arial"/>
                <w:bCs/>
              </w:rPr>
            </w:pPr>
          </w:p>
          <w:p w:rsidR="001D4299" w:rsidRPr="009C672C" w:rsidRDefault="001D4299" w:rsidP="00D04797">
            <w:pPr>
              <w:rPr>
                <w:rFonts w:ascii="Arial" w:eastAsia="TimesNewRomanPSMT" w:hAnsi="Arial" w:cs="Arial"/>
                <w:bCs/>
              </w:rPr>
            </w:pPr>
          </w:p>
        </w:tc>
        <w:tc>
          <w:tcPr>
            <w:tcW w:w="4219" w:type="dxa"/>
            <w:tcBorders>
              <w:top w:val="single" w:sz="4" w:space="0" w:color="000000"/>
              <w:left w:val="single" w:sz="4" w:space="0" w:color="000000"/>
              <w:bottom w:val="single" w:sz="4" w:space="0" w:color="000000"/>
              <w:right w:val="nil"/>
            </w:tcBorders>
          </w:tcPr>
          <w:p w:rsidR="001D4299" w:rsidRPr="009C672C" w:rsidRDefault="001D4299" w:rsidP="00D04797">
            <w:pPr>
              <w:rPr>
                <w:rFonts w:ascii="Arial" w:eastAsia="TimesNewRomanPSMT" w:hAnsi="Arial" w:cs="Arial"/>
                <w:bCs/>
              </w:rPr>
            </w:pPr>
          </w:p>
          <w:p w:rsidR="001D4299" w:rsidRPr="009C672C" w:rsidRDefault="001D4299" w:rsidP="00D04797">
            <w:pPr>
              <w:rPr>
                <w:rFonts w:ascii="Arial" w:eastAsia="TimesNewRomanPSMT" w:hAnsi="Arial" w:cs="Arial"/>
                <w:b/>
                <w:bCs/>
              </w:rPr>
            </w:pPr>
            <w:r w:rsidRPr="009C672C">
              <w:rPr>
                <w:rFonts w:ascii="Arial" w:eastAsia="TimesNewRomanPSMT" w:hAnsi="Arial" w:cs="Arial"/>
                <w:bCs/>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tcPr>
          <w:p w:rsidR="001D4299" w:rsidRPr="009C672C" w:rsidRDefault="001D4299" w:rsidP="00D04797">
            <w:pPr>
              <w:snapToGrid w:val="0"/>
              <w:rPr>
                <w:rFonts w:ascii="Arial" w:eastAsia="TimesNewRomanPSMT" w:hAnsi="Arial" w:cs="Arial"/>
                <w:b/>
                <w:bCs/>
              </w:rPr>
            </w:pPr>
          </w:p>
        </w:tc>
      </w:tr>
      <w:tr w:rsidR="001D4299" w:rsidRPr="009C672C" w:rsidTr="00D04797">
        <w:tc>
          <w:tcPr>
            <w:tcW w:w="465"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right w:val="nil"/>
            </w:tcBorders>
            <w:hideMark/>
          </w:tcPr>
          <w:p w:rsidR="001D4299" w:rsidRPr="009C672C" w:rsidRDefault="001D4299" w:rsidP="00D04797">
            <w:pPr>
              <w:rPr>
                <w:rFonts w:ascii="Arial" w:eastAsia="TimesNewRomanPSMT" w:hAnsi="Arial" w:cs="Arial"/>
                <w:b/>
                <w:bCs/>
              </w:rPr>
            </w:pPr>
            <w:r w:rsidRPr="009C672C">
              <w:rPr>
                <w:rFonts w:ascii="Arial" w:eastAsia="TimesNewRomanPSMT" w:hAnsi="Arial" w:cs="Arial"/>
                <w:bCs/>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tcPr>
          <w:p w:rsidR="001D4299" w:rsidRPr="009C672C" w:rsidRDefault="001D4299" w:rsidP="00D04797">
            <w:pPr>
              <w:snapToGrid w:val="0"/>
              <w:rPr>
                <w:rFonts w:ascii="Arial" w:eastAsia="TimesNewRomanPSMT" w:hAnsi="Arial" w:cs="Arial"/>
                <w:b/>
                <w:bCs/>
              </w:rPr>
            </w:pPr>
          </w:p>
        </w:tc>
      </w:tr>
      <w:tr w:rsidR="001D4299" w:rsidRPr="009C672C" w:rsidTr="00D04797">
        <w:tc>
          <w:tcPr>
            <w:tcW w:w="465"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right w:val="nil"/>
            </w:tcBorders>
            <w:hideMark/>
          </w:tcPr>
          <w:p w:rsidR="001D4299" w:rsidRPr="009C672C" w:rsidRDefault="001D4299" w:rsidP="00D04797">
            <w:pPr>
              <w:rPr>
                <w:rFonts w:ascii="Arial" w:eastAsia="TimesNewRomanPSMT" w:hAnsi="Arial" w:cs="Arial"/>
                <w:b/>
                <w:bCs/>
                <w:lang w:val="ru-RU"/>
              </w:rPr>
            </w:pPr>
            <w:r w:rsidRPr="009C672C">
              <w:rPr>
                <w:rFonts w:ascii="Arial" w:eastAsia="TimesNewRomanPSMT" w:hAnsi="Arial" w:cs="Arial"/>
                <w:bCs/>
                <w:lang w:val="ru-RU"/>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rsidR="001D4299" w:rsidRPr="009C672C" w:rsidRDefault="001D4299" w:rsidP="00D04797">
            <w:pPr>
              <w:snapToGrid w:val="0"/>
              <w:rPr>
                <w:rFonts w:ascii="Arial" w:eastAsia="TimesNewRomanPSMT" w:hAnsi="Arial" w:cs="Arial"/>
                <w:b/>
                <w:bCs/>
                <w:lang w:val="ru-RU"/>
              </w:rPr>
            </w:pPr>
          </w:p>
        </w:tc>
      </w:tr>
      <w:tr w:rsidR="001D4299" w:rsidRPr="009C672C" w:rsidTr="00D04797">
        <w:tc>
          <w:tcPr>
            <w:tcW w:w="465"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right w:val="nil"/>
            </w:tcBorders>
            <w:hideMark/>
          </w:tcPr>
          <w:p w:rsidR="001D4299" w:rsidRPr="009C672C" w:rsidRDefault="001D4299" w:rsidP="00D04797">
            <w:pPr>
              <w:rPr>
                <w:rFonts w:ascii="Arial" w:eastAsia="TimesNewRomanPSMT" w:hAnsi="Arial" w:cs="Arial"/>
                <w:b/>
                <w:bCs/>
                <w:lang w:val="ru-RU"/>
              </w:rPr>
            </w:pPr>
            <w:r w:rsidRPr="009C672C">
              <w:rPr>
                <w:rFonts w:ascii="Arial" w:eastAsia="TimesNewRomanPSMT" w:hAnsi="Arial" w:cs="Arial"/>
                <w:bCs/>
                <w:lang w:val="ru-RU"/>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rsidR="001D4299" w:rsidRPr="009C672C" w:rsidRDefault="001D4299" w:rsidP="00D04797">
            <w:pPr>
              <w:snapToGrid w:val="0"/>
              <w:rPr>
                <w:rFonts w:ascii="Arial" w:eastAsia="TimesNewRomanPSMT" w:hAnsi="Arial" w:cs="Arial"/>
                <w:b/>
                <w:bCs/>
                <w:lang w:val="ru-RU"/>
              </w:rPr>
            </w:pPr>
          </w:p>
        </w:tc>
      </w:tr>
      <w:tr w:rsidR="001D4299" w:rsidRPr="009C672C" w:rsidTr="00D04797">
        <w:tc>
          <w:tcPr>
            <w:tcW w:w="465"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right w:val="nil"/>
            </w:tcBorders>
            <w:hideMark/>
          </w:tcPr>
          <w:p w:rsidR="001D4299" w:rsidRPr="009C672C" w:rsidRDefault="001D4299" w:rsidP="00D04797">
            <w:pPr>
              <w:rPr>
                <w:rFonts w:ascii="Arial" w:hAnsi="Arial" w:cs="Arial"/>
                <w:iCs/>
                <w:lang w:val="ru-RU"/>
              </w:rPr>
            </w:pPr>
            <w:r w:rsidRPr="009C672C">
              <w:rPr>
                <w:rFonts w:ascii="Arial" w:hAnsi="Arial" w:cs="Arial"/>
                <w:iCs/>
                <w:lang w:val="ru-RU"/>
              </w:rPr>
              <w:t>УПИСАН У РЕГИСТАР ПОНУЂАЧА</w:t>
            </w:r>
          </w:p>
        </w:tc>
        <w:tc>
          <w:tcPr>
            <w:tcW w:w="4588" w:type="dxa"/>
            <w:tcBorders>
              <w:top w:val="single" w:sz="4" w:space="0" w:color="000000"/>
              <w:left w:val="single" w:sz="4" w:space="0" w:color="000000"/>
              <w:bottom w:val="single" w:sz="4" w:space="0" w:color="000000"/>
              <w:right w:val="single" w:sz="4" w:space="0" w:color="000000"/>
            </w:tcBorders>
            <w:hideMark/>
          </w:tcPr>
          <w:p w:rsidR="001D4299" w:rsidRPr="009C672C" w:rsidRDefault="001D4299" w:rsidP="00D04797">
            <w:pPr>
              <w:snapToGrid w:val="0"/>
              <w:rPr>
                <w:rFonts w:ascii="Arial" w:hAnsi="Arial" w:cs="Arial"/>
                <w:b/>
                <w:bCs/>
                <w:iCs/>
                <w:lang w:val="ru-RU"/>
              </w:rPr>
            </w:pPr>
            <w:r w:rsidRPr="009C672C">
              <w:rPr>
                <w:rFonts w:ascii="Arial" w:hAnsi="Arial" w:cs="Arial"/>
                <w:bCs/>
                <w:iCs/>
                <w:lang w:val="ru-RU"/>
              </w:rPr>
              <w:t xml:space="preserve">        (заокружити)    ДА           НЕ</w:t>
            </w:r>
          </w:p>
        </w:tc>
      </w:tr>
      <w:tr w:rsidR="001D4299" w:rsidRPr="009C672C" w:rsidTr="00D04797">
        <w:tc>
          <w:tcPr>
            <w:tcW w:w="465"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right w:val="nil"/>
            </w:tcBorders>
            <w:hideMark/>
          </w:tcPr>
          <w:p w:rsidR="001D4299" w:rsidRPr="009C672C" w:rsidRDefault="001D4299" w:rsidP="00D04797">
            <w:pPr>
              <w:rPr>
                <w:rFonts w:ascii="Arial" w:hAnsi="Arial" w:cs="Arial"/>
                <w:bCs/>
                <w:iCs/>
                <w:lang w:val="ru-RU"/>
              </w:rPr>
            </w:pPr>
            <w:r w:rsidRPr="009C672C">
              <w:rPr>
                <w:rFonts w:ascii="Arial" w:hAnsi="Arial" w:cs="Arial"/>
                <w:bCs/>
                <w:iCs/>
                <w:lang w:val="ru-RU"/>
              </w:rPr>
              <w:t>НАВЕСТИ ИНТЕРНЕТ СТРАНИЦУ НА КОЈОЈ СУ ТРАЖЕНИ ДОКАЗИ ЈАВНО ДОСТУПНИ</w:t>
            </w:r>
          </w:p>
        </w:tc>
        <w:tc>
          <w:tcPr>
            <w:tcW w:w="4588" w:type="dxa"/>
            <w:tcBorders>
              <w:top w:val="single" w:sz="4" w:space="0" w:color="000000"/>
              <w:left w:val="single" w:sz="4" w:space="0" w:color="000000"/>
              <w:bottom w:val="single" w:sz="4" w:space="0" w:color="000000"/>
              <w:right w:val="single" w:sz="4" w:space="0" w:color="000000"/>
            </w:tcBorders>
          </w:tcPr>
          <w:p w:rsidR="001D4299" w:rsidRPr="009C672C" w:rsidRDefault="001D4299" w:rsidP="00D04797">
            <w:pPr>
              <w:snapToGrid w:val="0"/>
              <w:ind w:firstLine="708"/>
              <w:rPr>
                <w:rFonts w:ascii="Arial" w:hAnsi="Arial" w:cs="Arial"/>
                <w:b/>
                <w:bCs/>
                <w:iCs/>
                <w:lang w:val="ru-RU"/>
              </w:rPr>
            </w:pPr>
          </w:p>
          <w:p w:rsidR="001D4299" w:rsidRPr="009C672C" w:rsidRDefault="001D4299" w:rsidP="00D04797">
            <w:pPr>
              <w:rPr>
                <w:rFonts w:ascii="Arial" w:hAnsi="Arial" w:cs="Arial"/>
                <w:b/>
                <w:bCs/>
                <w:iCs/>
                <w:lang w:val="ru-RU"/>
              </w:rPr>
            </w:pPr>
          </w:p>
        </w:tc>
      </w:tr>
      <w:tr w:rsidR="001D4299" w:rsidRPr="009C672C" w:rsidTr="00D04797">
        <w:tc>
          <w:tcPr>
            <w:tcW w:w="465"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eastAsia="TimesNewRomanPSMT" w:hAnsi="Arial" w:cs="Arial"/>
                <w:bCs/>
                <w:lang w:val="ru-RU"/>
              </w:rPr>
            </w:pPr>
          </w:p>
          <w:p w:rsidR="001D4299" w:rsidRPr="009C672C" w:rsidRDefault="001D4299" w:rsidP="00D04797">
            <w:pPr>
              <w:rPr>
                <w:rFonts w:ascii="Arial" w:eastAsia="TimesNewRomanPSMT" w:hAnsi="Arial" w:cs="Arial"/>
                <w:bCs/>
              </w:rPr>
            </w:pPr>
            <w:r w:rsidRPr="009C672C">
              <w:rPr>
                <w:rFonts w:ascii="Arial" w:eastAsia="TimesNewRomanPSMT" w:hAnsi="Arial" w:cs="Arial"/>
                <w:bCs/>
              </w:rPr>
              <w:t>2)</w:t>
            </w:r>
          </w:p>
        </w:tc>
        <w:tc>
          <w:tcPr>
            <w:tcW w:w="4219"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eastAsia="TimesNewRomanPSMT" w:hAnsi="Arial" w:cs="Arial"/>
                <w:bCs/>
              </w:rPr>
            </w:pPr>
          </w:p>
          <w:p w:rsidR="001D4299" w:rsidRPr="009C672C" w:rsidRDefault="001D4299" w:rsidP="00D04797">
            <w:pPr>
              <w:rPr>
                <w:rFonts w:ascii="Arial" w:eastAsia="TimesNewRomanPSMT" w:hAnsi="Arial" w:cs="Arial"/>
                <w:b/>
                <w:bCs/>
              </w:rPr>
            </w:pPr>
            <w:r w:rsidRPr="009C672C">
              <w:rPr>
                <w:rFonts w:ascii="Arial" w:eastAsia="TimesNewRomanPSMT" w:hAnsi="Arial" w:cs="Arial"/>
                <w:bCs/>
              </w:rPr>
              <w:t>Назив подизвођача:</w:t>
            </w:r>
          </w:p>
        </w:tc>
        <w:tc>
          <w:tcPr>
            <w:tcW w:w="4588" w:type="dxa"/>
            <w:tcBorders>
              <w:top w:val="single" w:sz="4" w:space="0" w:color="000000"/>
              <w:left w:val="single" w:sz="4" w:space="0" w:color="000000"/>
              <w:bottom w:val="single" w:sz="4" w:space="0" w:color="000000"/>
              <w:right w:val="single" w:sz="4" w:space="0" w:color="000000"/>
            </w:tcBorders>
          </w:tcPr>
          <w:p w:rsidR="001D4299" w:rsidRPr="009C672C" w:rsidRDefault="001D4299" w:rsidP="00D04797">
            <w:pPr>
              <w:snapToGrid w:val="0"/>
              <w:rPr>
                <w:rFonts w:ascii="Arial" w:eastAsia="TimesNewRomanPSMT" w:hAnsi="Arial" w:cs="Arial"/>
                <w:b/>
                <w:bCs/>
              </w:rPr>
            </w:pPr>
          </w:p>
        </w:tc>
      </w:tr>
      <w:tr w:rsidR="001D4299" w:rsidRPr="009C672C" w:rsidTr="00D04797">
        <w:tc>
          <w:tcPr>
            <w:tcW w:w="465"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eastAsia="TimesNewRomanPSMT" w:hAnsi="Arial" w:cs="Arial"/>
                <w:bCs/>
              </w:rPr>
            </w:pPr>
          </w:p>
          <w:p w:rsidR="001D4299" w:rsidRPr="009C672C" w:rsidRDefault="001D4299" w:rsidP="00D04797">
            <w:pPr>
              <w:rPr>
                <w:rFonts w:ascii="Arial" w:eastAsia="TimesNewRomanPSMT" w:hAnsi="Arial" w:cs="Arial"/>
                <w:bCs/>
              </w:rPr>
            </w:pPr>
          </w:p>
        </w:tc>
        <w:tc>
          <w:tcPr>
            <w:tcW w:w="4219"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eastAsia="TimesNewRomanPSMT" w:hAnsi="Arial" w:cs="Arial"/>
                <w:bCs/>
              </w:rPr>
            </w:pPr>
          </w:p>
          <w:p w:rsidR="001D4299" w:rsidRPr="009C672C" w:rsidRDefault="001D4299" w:rsidP="00D04797">
            <w:pPr>
              <w:rPr>
                <w:rFonts w:ascii="Arial" w:eastAsia="TimesNewRomanPSMT" w:hAnsi="Arial" w:cs="Arial"/>
                <w:b/>
                <w:bCs/>
              </w:rPr>
            </w:pPr>
            <w:r w:rsidRPr="009C672C">
              <w:rPr>
                <w:rFonts w:ascii="Arial" w:eastAsia="TimesNewRomanPSMT" w:hAnsi="Arial" w:cs="Arial"/>
                <w:bCs/>
              </w:rPr>
              <w:t>Адреса:</w:t>
            </w:r>
          </w:p>
        </w:tc>
        <w:tc>
          <w:tcPr>
            <w:tcW w:w="4588" w:type="dxa"/>
            <w:tcBorders>
              <w:top w:val="single" w:sz="4" w:space="0" w:color="000000"/>
              <w:left w:val="single" w:sz="4" w:space="0" w:color="000000"/>
              <w:bottom w:val="single" w:sz="4" w:space="0" w:color="000000"/>
              <w:right w:val="single" w:sz="4" w:space="0" w:color="000000"/>
            </w:tcBorders>
          </w:tcPr>
          <w:p w:rsidR="001D4299" w:rsidRPr="009C672C" w:rsidRDefault="001D4299" w:rsidP="00D04797">
            <w:pPr>
              <w:snapToGrid w:val="0"/>
              <w:rPr>
                <w:rFonts w:ascii="Arial" w:eastAsia="TimesNewRomanPSMT" w:hAnsi="Arial" w:cs="Arial"/>
                <w:b/>
                <w:bCs/>
              </w:rPr>
            </w:pPr>
          </w:p>
        </w:tc>
      </w:tr>
      <w:tr w:rsidR="001D4299" w:rsidRPr="009C672C" w:rsidTr="00D04797">
        <w:trPr>
          <w:trHeight w:val="400"/>
        </w:trPr>
        <w:tc>
          <w:tcPr>
            <w:tcW w:w="465"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eastAsia="TimesNewRomanPSMT" w:hAnsi="Arial" w:cs="Arial"/>
                <w:bCs/>
              </w:rPr>
            </w:pPr>
          </w:p>
          <w:p w:rsidR="001D4299" w:rsidRPr="009C672C" w:rsidRDefault="001D4299" w:rsidP="00D04797">
            <w:pPr>
              <w:rPr>
                <w:rFonts w:ascii="Arial" w:eastAsia="TimesNewRomanPSMT" w:hAnsi="Arial" w:cs="Arial"/>
                <w:bCs/>
              </w:rPr>
            </w:pPr>
          </w:p>
        </w:tc>
        <w:tc>
          <w:tcPr>
            <w:tcW w:w="4219"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eastAsia="TimesNewRomanPSMT" w:hAnsi="Arial" w:cs="Arial"/>
                <w:bCs/>
              </w:rPr>
            </w:pPr>
          </w:p>
          <w:p w:rsidR="001D4299" w:rsidRPr="009C672C" w:rsidRDefault="001D4299" w:rsidP="00D04797">
            <w:pPr>
              <w:rPr>
                <w:rFonts w:ascii="Arial" w:eastAsia="TimesNewRomanPSMT" w:hAnsi="Arial" w:cs="Arial"/>
                <w:b/>
                <w:bCs/>
              </w:rPr>
            </w:pPr>
            <w:r w:rsidRPr="009C672C">
              <w:rPr>
                <w:rFonts w:ascii="Arial" w:eastAsia="TimesNewRomanPSMT" w:hAnsi="Arial" w:cs="Arial"/>
                <w:bCs/>
              </w:rPr>
              <w:t>Матични број:</w:t>
            </w:r>
          </w:p>
        </w:tc>
        <w:tc>
          <w:tcPr>
            <w:tcW w:w="4588" w:type="dxa"/>
            <w:tcBorders>
              <w:top w:val="single" w:sz="4" w:space="0" w:color="000000"/>
              <w:left w:val="single" w:sz="4" w:space="0" w:color="000000"/>
              <w:bottom w:val="single" w:sz="4" w:space="0" w:color="000000"/>
              <w:right w:val="single" w:sz="4" w:space="0" w:color="000000"/>
            </w:tcBorders>
          </w:tcPr>
          <w:p w:rsidR="001D4299" w:rsidRPr="009C672C" w:rsidRDefault="001D4299" w:rsidP="00D04797">
            <w:pPr>
              <w:snapToGrid w:val="0"/>
              <w:rPr>
                <w:rFonts w:ascii="Arial" w:eastAsia="TimesNewRomanPSMT" w:hAnsi="Arial" w:cs="Arial"/>
                <w:b/>
                <w:bCs/>
              </w:rPr>
            </w:pPr>
          </w:p>
        </w:tc>
      </w:tr>
      <w:tr w:rsidR="001D4299" w:rsidRPr="009C672C" w:rsidTr="00D04797">
        <w:tc>
          <w:tcPr>
            <w:tcW w:w="465"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eastAsia="TimesNewRomanPSMT" w:hAnsi="Arial" w:cs="Arial"/>
                <w:bCs/>
              </w:rPr>
            </w:pPr>
          </w:p>
          <w:p w:rsidR="001D4299" w:rsidRPr="009C672C" w:rsidRDefault="001D4299" w:rsidP="00D04797">
            <w:pPr>
              <w:rPr>
                <w:rFonts w:ascii="Arial" w:eastAsia="TimesNewRomanPSMT" w:hAnsi="Arial" w:cs="Arial"/>
                <w:bCs/>
              </w:rPr>
            </w:pPr>
          </w:p>
        </w:tc>
        <w:tc>
          <w:tcPr>
            <w:tcW w:w="4219" w:type="dxa"/>
            <w:tcBorders>
              <w:top w:val="single" w:sz="4" w:space="0" w:color="000000"/>
              <w:left w:val="single" w:sz="4" w:space="0" w:color="000000"/>
              <w:bottom w:val="single" w:sz="4" w:space="0" w:color="000000"/>
              <w:right w:val="nil"/>
            </w:tcBorders>
          </w:tcPr>
          <w:p w:rsidR="001D4299" w:rsidRPr="009C672C" w:rsidRDefault="001D4299" w:rsidP="00D04797">
            <w:pPr>
              <w:rPr>
                <w:rFonts w:ascii="Arial" w:eastAsia="TimesNewRomanPSMT" w:hAnsi="Arial" w:cs="Arial"/>
                <w:bCs/>
              </w:rPr>
            </w:pPr>
          </w:p>
          <w:p w:rsidR="001D4299" w:rsidRPr="009C672C" w:rsidRDefault="001D4299" w:rsidP="00D04797">
            <w:pPr>
              <w:rPr>
                <w:rFonts w:ascii="Arial" w:eastAsia="TimesNewRomanPSMT" w:hAnsi="Arial" w:cs="Arial"/>
                <w:b/>
                <w:bCs/>
              </w:rPr>
            </w:pPr>
            <w:r w:rsidRPr="009C672C">
              <w:rPr>
                <w:rFonts w:ascii="Arial" w:eastAsia="TimesNewRomanPSMT" w:hAnsi="Arial" w:cs="Arial"/>
                <w:bCs/>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tcPr>
          <w:p w:rsidR="001D4299" w:rsidRPr="009C672C" w:rsidRDefault="001D4299" w:rsidP="00D04797">
            <w:pPr>
              <w:snapToGrid w:val="0"/>
              <w:rPr>
                <w:rFonts w:ascii="Arial" w:eastAsia="TimesNewRomanPSMT" w:hAnsi="Arial" w:cs="Arial"/>
                <w:b/>
                <w:bCs/>
              </w:rPr>
            </w:pPr>
          </w:p>
        </w:tc>
      </w:tr>
      <w:tr w:rsidR="001D4299" w:rsidRPr="009C672C" w:rsidTr="00D04797">
        <w:tc>
          <w:tcPr>
            <w:tcW w:w="465"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right w:val="nil"/>
            </w:tcBorders>
            <w:hideMark/>
          </w:tcPr>
          <w:p w:rsidR="001D4299" w:rsidRPr="009C672C" w:rsidRDefault="001D4299" w:rsidP="00D04797">
            <w:pPr>
              <w:rPr>
                <w:rFonts w:ascii="Arial" w:eastAsia="TimesNewRomanPSMT" w:hAnsi="Arial" w:cs="Arial"/>
                <w:b/>
                <w:bCs/>
              </w:rPr>
            </w:pPr>
            <w:r w:rsidRPr="009C672C">
              <w:rPr>
                <w:rFonts w:ascii="Arial" w:eastAsia="TimesNewRomanPSMT" w:hAnsi="Arial" w:cs="Arial"/>
                <w:bCs/>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tcPr>
          <w:p w:rsidR="001D4299" w:rsidRPr="009C672C" w:rsidRDefault="001D4299" w:rsidP="00D04797">
            <w:pPr>
              <w:snapToGrid w:val="0"/>
              <w:rPr>
                <w:rFonts w:ascii="Arial" w:eastAsia="TimesNewRomanPSMT" w:hAnsi="Arial" w:cs="Arial"/>
                <w:b/>
                <w:bCs/>
              </w:rPr>
            </w:pPr>
          </w:p>
        </w:tc>
      </w:tr>
      <w:tr w:rsidR="001D4299" w:rsidRPr="009C672C" w:rsidTr="00D04797">
        <w:tc>
          <w:tcPr>
            <w:tcW w:w="465"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right w:val="nil"/>
            </w:tcBorders>
            <w:hideMark/>
          </w:tcPr>
          <w:p w:rsidR="001D4299" w:rsidRPr="009C672C" w:rsidRDefault="001D4299" w:rsidP="00D04797">
            <w:pPr>
              <w:rPr>
                <w:rFonts w:ascii="Arial" w:eastAsia="TimesNewRomanPSMT" w:hAnsi="Arial" w:cs="Arial"/>
                <w:b/>
                <w:bCs/>
                <w:lang w:val="ru-RU"/>
              </w:rPr>
            </w:pPr>
            <w:r w:rsidRPr="009C672C">
              <w:rPr>
                <w:rFonts w:ascii="Arial" w:eastAsia="TimesNewRomanPSMT" w:hAnsi="Arial" w:cs="Arial"/>
                <w:bCs/>
                <w:lang w:val="ru-RU"/>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rsidR="001D4299" w:rsidRPr="009C672C" w:rsidRDefault="001D4299" w:rsidP="00D04797">
            <w:pPr>
              <w:snapToGrid w:val="0"/>
              <w:rPr>
                <w:rFonts w:ascii="Arial" w:eastAsia="TimesNewRomanPSMT" w:hAnsi="Arial" w:cs="Arial"/>
                <w:b/>
                <w:bCs/>
                <w:lang w:val="ru-RU"/>
              </w:rPr>
            </w:pPr>
          </w:p>
        </w:tc>
      </w:tr>
      <w:tr w:rsidR="001D4299" w:rsidRPr="009C672C" w:rsidTr="00D04797">
        <w:trPr>
          <w:trHeight w:val="598"/>
        </w:trPr>
        <w:tc>
          <w:tcPr>
            <w:tcW w:w="465"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right w:val="nil"/>
            </w:tcBorders>
            <w:hideMark/>
          </w:tcPr>
          <w:p w:rsidR="001D4299" w:rsidRPr="009C672C" w:rsidRDefault="001D4299" w:rsidP="00D04797">
            <w:pPr>
              <w:rPr>
                <w:rFonts w:ascii="Arial" w:eastAsia="TimesNewRomanPSMT" w:hAnsi="Arial" w:cs="Arial"/>
                <w:b/>
                <w:bCs/>
                <w:lang w:val="ru-RU"/>
              </w:rPr>
            </w:pPr>
            <w:r w:rsidRPr="009C672C">
              <w:rPr>
                <w:rFonts w:ascii="Arial" w:eastAsia="TimesNewRomanPSMT" w:hAnsi="Arial" w:cs="Arial"/>
                <w:bCs/>
                <w:lang w:val="ru-RU"/>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rsidR="001D4299" w:rsidRPr="009C672C" w:rsidRDefault="001D4299" w:rsidP="00D04797">
            <w:pPr>
              <w:snapToGrid w:val="0"/>
              <w:rPr>
                <w:rFonts w:ascii="Arial" w:eastAsia="TimesNewRomanPSMT" w:hAnsi="Arial" w:cs="Arial"/>
                <w:b/>
                <w:bCs/>
                <w:lang w:val="ru-RU"/>
              </w:rPr>
            </w:pPr>
          </w:p>
        </w:tc>
      </w:tr>
      <w:tr w:rsidR="001D4299" w:rsidRPr="009C672C" w:rsidTr="00D04797">
        <w:trPr>
          <w:trHeight w:val="598"/>
        </w:trPr>
        <w:tc>
          <w:tcPr>
            <w:tcW w:w="465"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right w:val="nil"/>
            </w:tcBorders>
            <w:hideMark/>
          </w:tcPr>
          <w:p w:rsidR="001D4299" w:rsidRPr="009C672C" w:rsidRDefault="001D4299" w:rsidP="00D04797">
            <w:pPr>
              <w:rPr>
                <w:rFonts w:ascii="Arial" w:hAnsi="Arial" w:cs="Arial"/>
                <w:iCs/>
                <w:lang w:val="ru-RU"/>
              </w:rPr>
            </w:pPr>
            <w:r w:rsidRPr="009C672C">
              <w:rPr>
                <w:rFonts w:ascii="Arial" w:hAnsi="Arial" w:cs="Arial"/>
                <w:iCs/>
                <w:lang w:val="ru-RU"/>
              </w:rPr>
              <w:t>УПИСАН У РЕГИСТАР ПОНУЂАЧА</w:t>
            </w:r>
          </w:p>
        </w:tc>
        <w:tc>
          <w:tcPr>
            <w:tcW w:w="4588" w:type="dxa"/>
            <w:tcBorders>
              <w:top w:val="single" w:sz="4" w:space="0" w:color="000000"/>
              <w:left w:val="single" w:sz="4" w:space="0" w:color="000000"/>
              <w:bottom w:val="single" w:sz="4" w:space="0" w:color="000000"/>
              <w:right w:val="single" w:sz="4" w:space="0" w:color="000000"/>
            </w:tcBorders>
            <w:hideMark/>
          </w:tcPr>
          <w:p w:rsidR="001D4299" w:rsidRPr="009C672C" w:rsidRDefault="001D4299" w:rsidP="00D04797">
            <w:pPr>
              <w:snapToGrid w:val="0"/>
              <w:rPr>
                <w:rFonts w:ascii="Arial" w:hAnsi="Arial" w:cs="Arial"/>
                <w:b/>
                <w:bCs/>
                <w:iCs/>
                <w:lang w:val="ru-RU"/>
              </w:rPr>
            </w:pPr>
            <w:r w:rsidRPr="009C672C">
              <w:rPr>
                <w:rFonts w:ascii="Arial" w:hAnsi="Arial" w:cs="Arial"/>
                <w:bCs/>
                <w:iCs/>
                <w:lang w:val="ru-RU"/>
              </w:rPr>
              <w:t xml:space="preserve">        (заокружити)    ДА           НЕ</w:t>
            </w:r>
          </w:p>
        </w:tc>
      </w:tr>
      <w:tr w:rsidR="001D4299" w:rsidRPr="009C672C" w:rsidTr="00D04797">
        <w:trPr>
          <w:trHeight w:val="598"/>
        </w:trPr>
        <w:tc>
          <w:tcPr>
            <w:tcW w:w="465"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right w:val="nil"/>
            </w:tcBorders>
            <w:hideMark/>
          </w:tcPr>
          <w:p w:rsidR="001D4299" w:rsidRPr="009C672C" w:rsidRDefault="001D4299" w:rsidP="00D04797">
            <w:pPr>
              <w:rPr>
                <w:rFonts w:ascii="Arial" w:hAnsi="Arial" w:cs="Arial"/>
                <w:bCs/>
                <w:iCs/>
                <w:lang w:val="ru-RU"/>
              </w:rPr>
            </w:pPr>
            <w:r w:rsidRPr="009C672C">
              <w:rPr>
                <w:rFonts w:ascii="Arial" w:hAnsi="Arial" w:cs="Arial"/>
                <w:bCs/>
                <w:iCs/>
                <w:lang w:val="ru-RU"/>
              </w:rPr>
              <w:t>НАВЕСТИ ИНТЕРНЕТ СТРАНИЦУ НА КОЈОЈ СУ ТРАЖЕНИ ДОКАЗИ ЈАВНО ДОСТУПНИ</w:t>
            </w:r>
          </w:p>
        </w:tc>
        <w:tc>
          <w:tcPr>
            <w:tcW w:w="4588" w:type="dxa"/>
            <w:tcBorders>
              <w:top w:val="single" w:sz="4" w:space="0" w:color="000000"/>
              <w:left w:val="single" w:sz="4" w:space="0" w:color="000000"/>
              <w:bottom w:val="single" w:sz="4" w:space="0" w:color="000000"/>
              <w:right w:val="single" w:sz="4" w:space="0" w:color="000000"/>
            </w:tcBorders>
          </w:tcPr>
          <w:p w:rsidR="001D4299" w:rsidRPr="009C672C" w:rsidRDefault="001D4299" w:rsidP="00D04797">
            <w:pPr>
              <w:snapToGrid w:val="0"/>
              <w:ind w:firstLine="708"/>
              <w:rPr>
                <w:rFonts w:ascii="Arial" w:hAnsi="Arial" w:cs="Arial"/>
                <w:b/>
                <w:bCs/>
                <w:iCs/>
                <w:lang w:val="ru-RU"/>
              </w:rPr>
            </w:pPr>
          </w:p>
          <w:p w:rsidR="001D4299" w:rsidRPr="009C672C" w:rsidRDefault="001D4299" w:rsidP="00D04797">
            <w:pPr>
              <w:rPr>
                <w:rFonts w:ascii="Arial" w:hAnsi="Arial" w:cs="Arial"/>
                <w:b/>
                <w:bCs/>
                <w:iCs/>
                <w:lang w:val="ru-RU"/>
              </w:rPr>
            </w:pPr>
          </w:p>
        </w:tc>
      </w:tr>
    </w:tbl>
    <w:p w:rsidR="001D4299" w:rsidRPr="009C672C" w:rsidRDefault="001D4299" w:rsidP="001D4299">
      <w:pPr>
        <w:jc w:val="both"/>
        <w:rPr>
          <w:rFonts w:ascii="Arial" w:hAnsi="Arial" w:cs="Arial"/>
          <w:i/>
          <w:iCs/>
          <w:lang w:val="ru-RU"/>
        </w:rPr>
      </w:pPr>
      <w:r w:rsidRPr="00F319A9">
        <w:rPr>
          <w:rFonts w:ascii="Arial" w:hAnsi="Arial" w:cs="Arial"/>
          <w:b/>
          <w:bCs/>
          <w:i/>
          <w:iCs/>
          <w:lang w:val="ru-RU"/>
        </w:rPr>
        <w:t>Напомена:</w:t>
      </w:r>
      <w:r w:rsidRPr="009C672C">
        <w:rPr>
          <w:rFonts w:ascii="Arial" w:hAnsi="Arial" w:cs="Arial"/>
          <w:b/>
          <w:bCs/>
          <w:i/>
          <w:iCs/>
          <w:lang w:val="ru-RU"/>
        </w:rPr>
        <w:t xml:space="preserve"> </w:t>
      </w:r>
      <w:r w:rsidRPr="009C672C">
        <w:rPr>
          <w:rFonts w:ascii="Arial" w:hAnsi="Arial"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1D4299" w:rsidRDefault="001D4299" w:rsidP="001D4299">
      <w:pPr>
        <w:jc w:val="both"/>
        <w:rPr>
          <w:rFonts w:ascii="Arial" w:hAnsi="Arial" w:cs="Arial"/>
          <w:iCs/>
        </w:rPr>
      </w:pPr>
    </w:p>
    <w:p w:rsidR="00CC4533" w:rsidRPr="00CC4533" w:rsidRDefault="00CC4533" w:rsidP="001D4299">
      <w:pPr>
        <w:jc w:val="both"/>
        <w:rPr>
          <w:rFonts w:ascii="Arial" w:hAnsi="Arial" w:cs="Arial"/>
          <w:iCs/>
        </w:rPr>
      </w:pPr>
    </w:p>
    <w:p w:rsidR="001D4299" w:rsidRPr="009C672C" w:rsidRDefault="001D4299" w:rsidP="001D4299">
      <w:pPr>
        <w:jc w:val="both"/>
        <w:rPr>
          <w:rFonts w:ascii="Arial" w:hAnsi="Arial" w:cs="Arial"/>
          <w:iCs/>
        </w:rPr>
      </w:pPr>
    </w:p>
    <w:p w:rsidR="001D4299" w:rsidRPr="009C672C" w:rsidRDefault="001D4299" w:rsidP="001D4299">
      <w:pPr>
        <w:jc w:val="both"/>
        <w:rPr>
          <w:rFonts w:ascii="Arial" w:hAnsi="Arial" w:cs="Arial"/>
          <w:iCs/>
        </w:rPr>
      </w:pPr>
    </w:p>
    <w:p w:rsidR="001D4299" w:rsidRPr="009C672C" w:rsidRDefault="001D4299" w:rsidP="001D4299">
      <w:pPr>
        <w:outlineLvl w:val="0"/>
        <w:rPr>
          <w:rFonts w:ascii="Arial" w:eastAsia="TimesNewRomanPSMT" w:hAnsi="Arial" w:cs="Arial"/>
          <w:b/>
          <w:bCs/>
          <w:i/>
          <w:lang w:val="ru-RU"/>
        </w:rPr>
      </w:pPr>
      <w:r w:rsidRPr="009C672C">
        <w:rPr>
          <w:rFonts w:ascii="Arial" w:eastAsia="TimesNewRomanPSMT" w:hAnsi="Arial" w:cs="Arial"/>
          <w:b/>
          <w:bCs/>
          <w:i/>
          <w:lang w:val="sr-Cyrl-CS"/>
        </w:rPr>
        <w:lastRenderedPageBreak/>
        <w:t xml:space="preserve">4) </w:t>
      </w:r>
      <w:r w:rsidRPr="009C672C">
        <w:rPr>
          <w:rFonts w:ascii="Arial" w:eastAsia="TimesNewRomanPSMT" w:hAnsi="Arial" w:cs="Arial"/>
          <w:b/>
          <w:bCs/>
          <w:i/>
          <w:lang w:val="ru-RU"/>
        </w:rPr>
        <w:t>ПОДАЦИ О УЧЕСНИКУ  У ЗАЈЕДНИЧКОЈ ПОНУДИ</w:t>
      </w:r>
    </w:p>
    <w:tbl>
      <w:tblPr>
        <w:tblW w:w="0" w:type="dxa"/>
        <w:tblInd w:w="-15" w:type="dxa"/>
        <w:tblLayout w:type="fixed"/>
        <w:tblLook w:val="04A0"/>
      </w:tblPr>
      <w:tblGrid>
        <w:gridCol w:w="465"/>
        <w:gridCol w:w="4219"/>
        <w:gridCol w:w="4588"/>
      </w:tblGrid>
      <w:tr w:rsidR="001D4299" w:rsidRPr="009C672C" w:rsidTr="00D04797">
        <w:tc>
          <w:tcPr>
            <w:tcW w:w="465" w:type="dxa"/>
            <w:tcBorders>
              <w:top w:val="single" w:sz="4" w:space="0" w:color="000000"/>
              <w:left w:val="single" w:sz="4" w:space="0" w:color="000000"/>
              <w:bottom w:val="single" w:sz="4" w:space="0" w:color="000000"/>
              <w:right w:val="nil"/>
            </w:tcBorders>
            <w:hideMark/>
          </w:tcPr>
          <w:p w:rsidR="001D4299" w:rsidRPr="009C672C" w:rsidRDefault="001D4299" w:rsidP="00D04797">
            <w:pPr>
              <w:snapToGrid w:val="0"/>
              <w:rPr>
                <w:rFonts w:ascii="Arial" w:hAnsi="Arial" w:cs="Arial"/>
                <w:lang w:val="ru-RU"/>
              </w:rPr>
            </w:pPr>
            <w:r w:rsidRPr="009C672C">
              <w:rPr>
                <w:rFonts w:ascii="Arial" w:eastAsia="TimesNewRomanPSMT" w:hAnsi="Arial" w:cs="Arial"/>
                <w:b/>
                <w:bCs/>
                <w:lang w:val="ru-RU"/>
              </w:rPr>
              <w:tab/>
            </w:r>
          </w:p>
          <w:p w:rsidR="001D4299" w:rsidRPr="009C672C" w:rsidRDefault="001D4299" w:rsidP="00D04797">
            <w:pPr>
              <w:rPr>
                <w:rFonts w:ascii="Arial" w:eastAsia="TimesNewRomanPSMT" w:hAnsi="Arial" w:cs="Arial"/>
                <w:bCs/>
                <w:lang w:val="ru-RU"/>
              </w:rPr>
            </w:pPr>
            <w:r w:rsidRPr="009C672C">
              <w:rPr>
                <w:rFonts w:ascii="Arial" w:eastAsia="TimesNewRomanPSMT" w:hAnsi="Arial" w:cs="Arial"/>
                <w:bCs/>
              </w:rPr>
              <w:t>1)</w:t>
            </w:r>
          </w:p>
        </w:tc>
        <w:tc>
          <w:tcPr>
            <w:tcW w:w="4219"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eastAsia="TimesNewRomanPSMT" w:hAnsi="Arial" w:cs="Arial"/>
                <w:bCs/>
                <w:lang w:val="ru-RU"/>
              </w:rPr>
            </w:pPr>
          </w:p>
          <w:p w:rsidR="001D4299" w:rsidRPr="009C672C" w:rsidRDefault="001D4299" w:rsidP="00D04797">
            <w:pPr>
              <w:rPr>
                <w:rFonts w:ascii="Arial" w:eastAsia="TimesNewRomanPSMT" w:hAnsi="Arial" w:cs="Arial"/>
                <w:b/>
                <w:bCs/>
                <w:lang w:val="ru-RU"/>
              </w:rPr>
            </w:pPr>
            <w:r w:rsidRPr="009C672C">
              <w:rPr>
                <w:rFonts w:ascii="Arial" w:eastAsia="TimesNewRomanPSMT" w:hAnsi="Arial" w:cs="Arial"/>
                <w:bCs/>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tcPr>
          <w:p w:rsidR="001D4299" w:rsidRPr="009C672C" w:rsidRDefault="001D4299" w:rsidP="00D04797">
            <w:pPr>
              <w:snapToGrid w:val="0"/>
              <w:rPr>
                <w:rFonts w:ascii="Arial" w:eastAsia="TimesNewRomanPSMT" w:hAnsi="Arial" w:cs="Arial"/>
                <w:b/>
                <w:bCs/>
                <w:lang w:val="ru-RU"/>
              </w:rPr>
            </w:pPr>
          </w:p>
        </w:tc>
      </w:tr>
      <w:tr w:rsidR="001D4299" w:rsidRPr="009C672C" w:rsidTr="00D04797">
        <w:tc>
          <w:tcPr>
            <w:tcW w:w="465"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eastAsia="TimesNewRomanPSMT" w:hAnsi="Arial" w:cs="Arial"/>
                <w:bCs/>
                <w:lang w:val="ru-RU"/>
              </w:rPr>
            </w:pPr>
          </w:p>
          <w:p w:rsidR="001D4299" w:rsidRPr="009C672C" w:rsidRDefault="001D4299" w:rsidP="00D04797">
            <w:pPr>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eastAsia="TimesNewRomanPSMT" w:hAnsi="Arial" w:cs="Arial"/>
                <w:bCs/>
                <w:lang w:val="ru-RU"/>
              </w:rPr>
            </w:pPr>
          </w:p>
          <w:p w:rsidR="001D4299" w:rsidRPr="009C672C" w:rsidRDefault="001D4299" w:rsidP="00D04797">
            <w:pPr>
              <w:rPr>
                <w:rFonts w:ascii="Arial" w:eastAsia="TimesNewRomanPSMT" w:hAnsi="Arial" w:cs="Arial"/>
                <w:b/>
                <w:bCs/>
              </w:rPr>
            </w:pPr>
            <w:r w:rsidRPr="009C672C">
              <w:rPr>
                <w:rFonts w:ascii="Arial" w:eastAsia="TimesNewRomanPSMT" w:hAnsi="Arial" w:cs="Arial"/>
                <w:bCs/>
              </w:rPr>
              <w:t>Адреса:</w:t>
            </w:r>
          </w:p>
        </w:tc>
        <w:tc>
          <w:tcPr>
            <w:tcW w:w="4588" w:type="dxa"/>
            <w:tcBorders>
              <w:top w:val="single" w:sz="4" w:space="0" w:color="000000"/>
              <w:left w:val="single" w:sz="4" w:space="0" w:color="000000"/>
              <w:bottom w:val="single" w:sz="4" w:space="0" w:color="000000"/>
              <w:right w:val="single" w:sz="4" w:space="0" w:color="000000"/>
            </w:tcBorders>
          </w:tcPr>
          <w:p w:rsidR="001D4299" w:rsidRPr="009C672C" w:rsidRDefault="001D4299" w:rsidP="00D04797">
            <w:pPr>
              <w:snapToGrid w:val="0"/>
              <w:rPr>
                <w:rFonts w:ascii="Arial" w:eastAsia="TimesNewRomanPSMT" w:hAnsi="Arial" w:cs="Arial"/>
                <w:b/>
                <w:bCs/>
              </w:rPr>
            </w:pPr>
          </w:p>
        </w:tc>
      </w:tr>
      <w:tr w:rsidR="001D4299" w:rsidRPr="009C672C" w:rsidTr="00D04797">
        <w:trPr>
          <w:trHeight w:val="264"/>
        </w:trPr>
        <w:tc>
          <w:tcPr>
            <w:tcW w:w="465"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eastAsia="TimesNewRomanPSMT" w:hAnsi="Arial" w:cs="Arial"/>
                <w:bCs/>
              </w:rPr>
            </w:pPr>
          </w:p>
          <w:p w:rsidR="001D4299" w:rsidRPr="009C672C" w:rsidRDefault="001D4299" w:rsidP="00D04797">
            <w:pPr>
              <w:rPr>
                <w:rFonts w:ascii="Arial" w:eastAsia="TimesNewRomanPSMT" w:hAnsi="Arial" w:cs="Arial"/>
                <w:bCs/>
              </w:rPr>
            </w:pPr>
          </w:p>
        </w:tc>
        <w:tc>
          <w:tcPr>
            <w:tcW w:w="4219"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eastAsia="TimesNewRomanPSMT" w:hAnsi="Arial" w:cs="Arial"/>
                <w:bCs/>
              </w:rPr>
            </w:pPr>
          </w:p>
          <w:p w:rsidR="001D4299" w:rsidRPr="009C672C" w:rsidRDefault="001D4299" w:rsidP="00D04797">
            <w:pPr>
              <w:rPr>
                <w:rFonts w:ascii="Arial" w:eastAsia="TimesNewRomanPSMT" w:hAnsi="Arial" w:cs="Arial"/>
                <w:b/>
                <w:bCs/>
              </w:rPr>
            </w:pPr>
            <w:r w:rsidRPr="009C672C">
              <w:rPr>
                <w:rFonts w:ascii="Arial" w:eastAsia="TimesNewRomanPSMT" w:hAnsi="Arial" w:cs="Arial"/>
                <w:bCs/>
              </w:rPr>
              <w:t>Матични број:</w:t>
            </w:r>
          </w:p>
        </w:tc>
        <w:tc>
          <w:tcPr>
            <w:tcW w:w="4588" w:type="dxa"/>
            <w:tcBorders>
              <w:top w:val="single" w:sz="4" w:space="0" w:color="000000"/>
              <w:left w:val="single" w:sz="4" w:space="0" w:color="000000"/>
              <w:bottom w:val="single" w:sz="4" w:space="0" w:color="000000"/>
              <w:right w:val="single" w:sz="4" w:space="0" w:color="000000"/>
            </w:tcBorders>
          </w:tcPr>
          <w:p w:rsidR="001D4299" w:rsidRPr="009C672C" w:rsidRDefault="001D4299" w:rsidP="00D04797">
            <w:pPr>
              <w:snapToGrid w:val="0"/>
              <w:rPr>
                <w:rFonts w:ascii="Arial" w:eastAsia="TimesNewRomanPSMT" w:hAnsi="Arial" w:cs="Arial"/>
                <w:b/>
                <w:bCs/>
              </w:rPr>
            </w:pPr>
          </w:p>
        </w:tc>
      </w:tr>
      <w:tr w:rsidR="001D4299" w:rsidRPr="009C672C" w:rsidTr="00D04797">
        <w:tc>
          <w:tcPr>
            <w:tcW w:w="465"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eastAsia="TimesNewRomanPSMT" w:hAnsi="Arial" w:cs="Arial"/>
                <w:bCs/>
              </w:rPr>
            </w:pPr>
          </w:p>
          <w:p w:rsidR="001D4299" w:rsidRPr="009C672C" w:rsidRDefault="001D4299" w:rsidP="00D04797">
            <w:pPr>
              <w:rPr>
                <w:rFonts w:ascii="Arial" w:eastAsia="TimesNewRomanPSMT" w:hAnsi="Arial" w:cs="Arial"/>
                <w:bCs/>
              </w:rPr>
            </w:pPr>
          </w:p>
        </w:tc>
        <w:tc>
          <w:tcPr>
            <w:tcW w:w="4219"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eastAsia="TimesNewRomanPSMT" w:hAnsi="Arial" w:cs="Arial"/>
                <w:bCs/>
              </w:rPr>
            </w:pPr>
          </w:p>
          <w:p w:rsidR="001D4299" w:rsidRPr="009C672C" w:rsidRDefault="001D4299" w:rsidP="00D04797">
            <w:pPr>
              <w:rPr>
                <w:rFonts w:ascii="Arial" w:eastAsia="TimesNewRomanPSMT" w:hAnsi="Arial" w:cs="Arial"/>
                <w:b/>
                <w:bCs/>
              </w:rPr>
            </w:pPr>
            <w:r w:rsidRPr="009C672C">
              <w:rPr>
                <w:rFonts w:ascii="Arial" w:eastAsia="TimesNewRomanPSMT" w:hAnsi="Arial" w:cs="Arial"/>
                <w:bCs/>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tcPr>
          <w:p w:rsidR="001D4299" w:rsidRPr="009C672C" w:rsidRDefault="001D4299" w:rsidP="00D04797">
            <w:pPr>
              <w:snapToGrid w:val="0"/>
              <w:rPr>
                <w:rFonts w:ascii="Arial" w:eastAsia="TimesNewRomanPSMT" w:hAnsi="Arial" w:cs="Arial"/>
                <w:b/>
                <w:bCs/>
              </w:rPr>
            </w:pPr>
          </w:p>
        </w:tc>
      </w:tr>
      <w:tr w:rsidR="001D4299" w:rsidRPr="009C672C" w:rsidTr="00D04797">
        <w:tc>
          <w:tcPr>
            <w:tcW w:w="465"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right w:val="nil"/>
            </w:tcBorders>
            <w:hideMark/>
          </w:tcPr>
          <w:p w:rsidR="001D4299" w:rsidRPr="009C672C" w:rsidRDefault="001D4299" w:rsidP="00D04797">
            <w:pPr>
              <w:rPr>
                <w:rFonts w:ascii="Arial" w:eastAsia="TimesNewRomanPSMT" w:hAnsi="Arial" w:cs="Arial"/>
                <w:b/>
                <w:bCs/>
              </w:rPr>
            </w:pPr>
            <w:r w:rsidRPr="009C672C">
              <w:rPr>
                <w:rFonts w:ascii="Arial" w:eastAsia="TimesNewRomanPSMT" w:hAnsi="Arial" w:cs="Arial"/>
                <w:bCs/>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tcPr>
          <w:p w:rsidR="001D4299" w:rsidRPr="009C672C" w:rsidRDefault="001D4299" w:rsidP="00D04797">
            <w:pPr>
              <w:snapToGrid w:val="0"/>
              <w:rPr>
                <w:rFonts w:ascii="Arial" w:eastAsia="TimesNewRomanPSMT" w:hAnsi="Arial" w:cs="Arial"/>
                <w:b/>
                <w:bCs/>
              </w:rPr>
            </w:pPr>
          </w:p>
        </w:tc>
      </w:tr>
      <w:tr w:rsidR="001D4299" w:rsidRPr="009C672C" w:rsidTr="00D04797">
        <w:tc>
          <w:tcPr>
            <w:tcW w:w="465"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right w:val="nil"/>
            </w:tcBorders>
            <w:hideMark/>
          </w:tcPr>
          <w:p w:rsidR="001D4299" w:rsidRPr="009C672C" w:rsidRDefault="001D4299" w:rsidP="00D04797">
            <w:pPr>
              <w:rPr>
                <w:rFonts w:ascii="Arial" w:hAnsi="Arial" w:cs="Arial"/>
                <w:iCs/>
                <w:lang w:val="ru-RU"/>
              </w:rPr>
            </w:pPr>
            <w:r w:rsidRPr="009C672C">
              <w:rPr>
                <w:rFonts w:ascii="Arial" w:hAnsi="Arial" w:cs="Arial"/>
                <w:iCs/>
                <w:lang w:val="ru-RU"/>
              </w:rPr>
              <w:t>УПИСАН У РЕГИСТАР ПОНУЂАЧА</w:t>
            </w:r>
          </w:p>
        </w:tc>
        <w:tc>
          <w:tcPr>
            <w:tcW w:w="4588" w:type="dxa"/>
            <w:tcBorders>
              <w:top w:val="single" w:sz="4" w:space="0" w:color="000000"/>
              <w:left w:val="single" w:sz="4" w:space="0" w:color="000000"/>
              <w:bottom w:val="single" w:sz="4" w:space="0" w:color="000000"/>
              <w:right w:val="single" w:sz="4" w:space="0" w:color="000000"/>
            </w:tcBorders>
            <w:hideMark/>
          </w:tcPr>
          <w:p w:rsidR="001D4299" w:rsidRPr="009C672C" w:rsidRDefault="001D4299" w:rsidP="00D04797">
            <w:pPr>
              <w:snapToGrid w:val="0"/>
              <w:rPr>
                <w:rFonts w:ascii="Arial" w:hAnsi="Arial" w:cs="Arial"/>
                <w:b/>
                <w:bCs/>
                <w:iCs/>
                <w:lang w:val="ru-RU"/>
              </w:rPr>
            </w:pPr>
            <w:r w:rsidRPr="009C672C">
              <w:rPr>
                <w:rFonts w:ascii="Arial" w:hAnsi="Arial" w:cs="Arial"/>
                <w:bCs/>
                <w:iCs/>
                <w:lang w:val="ru-RU"/>
              </w:rPr>
              <w:t xml:space="preserve">        (заокружити)    ДА           НЕ</w:t>
            </w:r>
          </w:p>
        </w:tc>
      </w:tr>
      <w:tr w:rsidR="001D4299" w:rsidRPr="009C672C" w:rsidTr="00D04797">
        <w:tc>
          <w:tcPr>
            <w:tcW w:w="465"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right w:val="nil"/>
            </w:tcBorders>
            <w:hideMark/>
          </w:tcPr>
          <w:p w:rsidR="001D4299" w:rsidRPr="009C672C" w:rsidRDefault="001D4299" w:rsidP="00D04797">
            <w:pPr>
              <w:rPr>
                <w:rFonts w:ascii="Arial" w:hAnsi="Arial" w:cs="Arial"/>
                <w:bCs/>
                <w:iCs/>
                <w:lang w:val="ru-RU"/>
              </w:rPr>
            </w:pPr>
            <w:r w:rsidRPr="009C672C">
              <w:rPr>
                <w:rFonts w:ascii="Arial" w:hAnsi="Arial" w:cs="Arial"/>
                <w:bCs/>
                <w:iCs/>
                <w:lang w:val="ru-RU"/>
              </w:rPr>
              <w:t>НАВЕСТИ ИНТЕРНЕТ СТРАНИЦУ НА КОЈОЈ СУ ТРАЖЕНИ ДОКАЗИ ЈАВНО ДОСТУПНИ</w:t>
            </w:r>
          </w:p>
        </w:tc>
        <w:tc>
          <w:tcPr>
            <w:tcW w:w="4588" w:type="dxa"/>
            <w:tcBorders>
              <w:top w:val="single" w:sz="4" w:space="0" w:color="000000"/>
              <w:left w:val="single" w:sz="4" w:space="0" w:color="000000"/>
              <w:bottom w:val="single" w:sz="4" w:space="0" w:color="000000"/>
              <w:right w:val="single" w:sz="4" w:space="0" w:color="000000"/>
            </w:tcBorders>
          </w:tcPr>
          <w:p w:rsidR="001D4299" w:rsidRPr="009C672C" w:rsidRDefault="001D4299" w:rsidP="00D04797">
            <w:pPr>
              <w:snapToGrid w:val="0"/>
              <w:ind w:firstLine="708"/>
              <w:rPr>
                <w:rFonts w:ascii="Arial" w:hAnsi="Arial" w:cs="Arial"/>
                <w:b/>
                <w:bCs/>
                <w:iCs/>
                <w:lang w:val="ru-RU"/>
              </w:rPr>
            </w:pPr>
          </w:p>
          <w:p w:rsidR="001D4299" w:rsidRPr="009C672C" w:rsidRDefault="001D4299" w:rsidP="00D04797">
            <w:pPr>
              <w:rPr>
                <w:rFonts w:ascii="Arial" w:hAnsi="Arial" w:cs="Arial"/>
                <w:b/>
                <w:bCs/>
                <w:iCs/>
                <w:lang w:val="ru-RU"/>
              </w:rPr>
            </w:pPr>
          </w:p>
        </w:tc>
      </w:tr>
      <w:tr w:rsidR="001D4299" w:rsidRPr="009C672C" w:rsidTr="00D04797">
        <w:trPr>
          <w:trHeight w:val="197"/>
        </w:trPr>
        <w:tc>
          <w:tcPr>
            <w:tcW w:w="465"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eastAsia="TimesNewRomanPSMT" w:hAnsi="Arial" w:cs="Arial"/>
                <w:bCs/>
              </w:rPr>
            </w:pPr>
          </w:p>
          <w:p w:rsidR="001D4299" w:rsidRPr="009C672C" w:rsidRDefault="001D4299" w:rsidP="00D04797">
            <w:pPr>
              <w:rPr>
                <w:rFonts w:ascii="Arial" w:eastAsia="TimesNewRomanPSMT" w:hAnsi="Arial" w:cs="Arial"/>
                <w:bCs/>
                <w:lang w:val="ru-RU"/>
              </w:rPr>
            </w:pPr>
            <w:r w:rsidRPr="009C672C">
              <w:rPr>
                <w:rFonts w:ascii="Arial" w:eastAsia="TimesNewRomanPSMT" w:hAnsi="Arial" w:cs="Arial"/>
                <w:bCs/>
              </w:rPr>
              <w:t>2)</w:t>
            </w:r>
          </w:p>
        </w:tc>
        <w:tc>
          <w:tcPr>
            <w:tcW w:w="4219"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eastAsia="TimesNewRomanPSMT" w:hAnsi="Arial" w:cs="Arial"/>
                <w:bCs/>
                <w:lang w:val="ru-RU"/>
              </w:rPr>
            </w:pPr>
          </w:p>
          <w:p w:rsidR="001D4299" w:rsidRPr="009C672C" w:rsidRDefault="001D4299" w:rsidP="00D04797">
            <w:pPr>
              <w:rPr>
                <w:rFonts w:ascii="Arial" w:eastAsia="TimesNewRomanPSMT" w:hAnsi="Arial" w:cs="Arial"/>
                <w:b/>
                <w:bCs/>
                <w:lang w:val="ru-RU"/>
              </w:rPr>
            </w:pPr>
            <w:r w:rsidRPr="009C672C">
              <w:rPr>
                <w:rFonts w:ascii="Arial" w:eastAsia="TimesNewRomanPSMT" w:hAnsi="Arial" w:cs="Arial"/>
                <w:bCs/>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tcPr>
          <w:p w:rsidR="001D4299" w:rsidRPr="009C672C" w:rsidRDefault="001D4299" w:rsidP="00D04797">
            <w:pPr>
              <w:snapToGrid w:val="0"/>
              <w:rPr>
                <w:rFonts w:ascii="Arial" w:eastAsia="TimesNewRomanPSMT" w:hAnsi="Arial" w:cs="Arial"/>
                <w:b/>
                <w:bCs/>
                <w:lang w:val="ru-RU"/>
              </w:rPr>
            </w:pPr>
          </w:p>
        </w:tc>
      </w:tr>
      <w:tr w:rsidR="001D4299" w:rsidRPr="009C672C" w:rsidTr="00D04797">
        <w:tc>
          <w:tcPr>
            <w:tcW w:w="465"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eastAsia="TimesNewRomanPSMT" w:hAnsi="Arial" w:cs="Arial"/>
                <w:bCs/>
                <w:lang w:val="ru-RU"/>
              </w:rPr>
            </w:pPr>
          </w:p>
          <w:p w:rsidR="001D4299" w:rsidRPr="009C672C" w:rsidRDefault="001D4299" w:rsidP="00D04797">
            <w:pPr>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eastAsia="TimesNewRomanPSMT" w:hAnsi="Arial" w:cs="Arial"/>
                <w:bCs/>
                <w:lang w:val="ru-RU"/>
              </w:rPr>
            </w:pPr>
          </w:p>
          <w:p w:rsidR="001D4299" w:rsidRPr="009C672C" w:rsidRDefault="001D4299" w:rsidP="00D04797">
            <w:pPr>
              <w:rPr>
                <w:rFonts w:ascii="Arial" w:eastAsia="TimesNewRomanPSMT" w:hAnsi="Arial" w:cs="Arial"/>
                <w:b/>
                <w:bCs/>
              </w:rPr>
            </w:pPr>
            <w:r w:rsidRPr="009C672C">
              <w:rPr>
                <w:rFonts w:ascii="Arial" w:eastAsia="TimesNewRomanPSMT" w:hAnsi="Arial" w:cs="Arial"/>
                <w:bCs/>
              </w:rPr>
              <w:t>Адреса:</w:t>
            </w:r>
          </w:p>
        </w:tc>
        <w:tc>
          <w:tcPr>
            <w:tcW w:w="4588" w:type="dxa"/>
            <w:tcBorders>
              <w:top w:val="single" w:sz="4" w:space="0" w:color="000000"/>
              <w:left w:val="single" w:sz="4" w:space="0" w:color="000000"/>
              <w:bottom w:val="single" w:sz="4" w:space="0" w:color="000000"/>
              <w:right w:val="single" w:sz="4" w:space="0" w:color="000000"/>
            </w:tcBorders>
          </w:tcPr>
          <w:p w:rsidR="001D4299" w:rsidRPr="009C672C" w:rsidRDefault="001D4299" w:rsidP="00D04797">
            <w:pPr>
              <w:snapToGrid w:val="0"/>
              <w:rPr>
                <w:rFonts w:ascii="Arial" w:eastAsia="TimesNewRomanPSMT" w:hAnsi="Arial" w:cs="Arial"/>
                <w:b/>
                <w:bCs/>
              </w:rPr>
            </w:pPr>
          </w:p>
        </w:tc>
      </w:tr>
      <w:tr w:rsidR="001D4299" w:rsidRPr="009C672C" w:rsidTr="00D04797">
        <w:trPr>
          <w:trHeight w:val="297"/>
        </w:trPr>
        <w:tc>
          <w:tcPr>
            <w:tcW w:w="465"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eastAsia="TimesNewRomanPSMT" w:hAnsi="Arial" w:cs="Arial"/>
                <w:bCs/>
              </w:rPr>
            </w:pPr>
          </w:p>
          <w:p w:rsidR="001D4299" w:rsidRPr="009C672C" w:rsidRDefault="001D4299" w:rsidP="00D04797">
            <w:pPr>
              <w:rPr>
                <w:rFonts w:ascii="Arial" w:eastAsia="TimesNewRomanPSMT" w:hAnsi="Arial" w:cs="Arial"/>
                <w:bCs/>
              </w:rPr>
            </w:pPr>
          </w:p>
        </w:tc>
        <w:tc>
          <w:tcPr>
            <w:tcW w:w="4219"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eastAsia="TimesNewRomanPSMT" w:hAnsi="Arial" w:cs="Arial"/>
                <w:bCs/>
              </w:rPr>
            </w:pPr>
          </w:p>
          <w:p w:rsidR="001D4299" w:rsidRPr="009C672C" w:rsidRDefault="001D4299" w:rsidP="00D04797">
            <w:pPr>
              <w:rPr>
                <w:rFonts w:ascii="Arial" w:eastAsia="TimesNewRomanPSMT" w:hAnsi="Arial" w:cs="Arial"/>
                <w:b/>
                <w:bCs/>
              </w:rPr>
            </w:pPr>
            <w:r w:rsidRPr="009C672C">
              <w:rPr>
                <w:rFonts w:ascii="Arial" w:eastAsia="TimesNewRomanPSMT" w:hAnsi="Arial" w:cs="Arial"/>
                <w:bCs/>
              </w:rPr>
              <w:t>Матични број:</w:t>
            </w:r>
          </w:p>
        </w:tc>
        <w:tc>
          <w:tcPr>
            <w:tcW w:w="4588" w:type="dxa"/>
            <w:tcBorders>
              <w:top w:val="single" w:sz="4" w:space="0" w:color="000000"/>
              <w:left w:val="single" w:sz="4" w:space="0" w:color="000000"/>
              <w:bottom w:val="single" w:sz="4" w:space="0" w:color="000000"/>
              <w:right w:val="single" w:sz="4" w:space="0" w:color="000000"/>
            </w:tcBorders>
          </w:tcPr>
          <w:p w:rsidR="001D4299" w:rsidRPr="009C672C" w:rsidRDefault="001D4299" w:rsidP="00D04797">
            <w:pPr>
              <w:snapToGrid w:val="0"/>
              <w:rPr>
                <w:rFonts w:ascii="Arial" w:eastAsia="TimesNewRomanPSMT" w:hAnsi="Arial" w:cs="Arial"/>
                <w:b/>
                <w:bCs/>
              </w:rPr>
            </w:pPr>
          </w:p>
        </w:tc>
      </w:tr>
      <w:tr w:rsidR="001D4299" w:rsidRPr="009C672C" w:rsidTr="00D04797">
        <w:tc>
          <w:tcPr>
            <w:tcW w:w="465"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eastAsia="TimesNewRomanPSMT" w:hAnsi="Arial" w:cs="Arial"/>
                <w:bCs/>
              </w:rPr>
            </w:pPr>
          </w:p>
          <w:p w:rsidR="001D4299" w:rsidRPr="009C672C" w:rsidRDefault="001D4299" w:rsidP="00D04797">
            <w:pPr>
              <w:rPr>
                <w:rFonts w:ascii="Arial" w:eastAsia="TimesNewRomanPSMT" w:hAnsi="Arial" w:cs="Arial"/>
                <w:bCs/>
              </w:rPr>
            </w:pPr>
          </w:p>
        </w:tc>
        <w:tc>
          <w:tcPr>
            <w:tcW w:w="4219"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eastAsia="TimesNewRomanPSMT" w:hAnsi="Arial" w:cs="Arial"/>
                <w:bCs/>
              </w:rPr>
            </w:pPr>
          </w:p>
          <w:p w:rsidR="001D4299" w:rsidRPr="009C672C" w:rsidRDefault="001D4299" w:rsidP="00D04797">
            <w:pPr>
              <w:rPr>
                <w:rFonts w:ascii="Arial" w:eastAsia="TimesNewRomanPSMT" w:hAnsi="Arial" w:cs="Arial"/>
                <w:b/>
                <w:bCs/>
              </w:rPr>
            </w:pPr>
            <w:r w:rsidRPr="009C672C">
              <w:rPr>
                <w:rFonts w:ascii="Arial" w:eastAsia="TimesNewRomanPSMT" w:hAnsi="Arial" w:cs="Arial"/>
                <w:bCs/>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tcPr>
          <w:p w:rsidR="001D4299" w:rsidRPr="009C672C" w:rsidRDefault="001D4299" w:rsidP="00D04797">
            <w:pPr>
              <w:snapToGrid w:val="0"/>
              <w:rPr>
                <w:rFonts w:ascii="Arial" w:eastAsia="TimesNewRomanPSMT" w:hAnsi="Arial" w:cs="Arial"/>
                <w:b/>
                <w:bCs/>
              </w:rPr>
            </w:pPr>
          </w:p>
        </w:tc>
      </w:tr>
      <w:tr w:rsidR="001D4299" w:rsidRPr="009C672C" w:rsidTr="00D04797">
        <w:tc>
          <w:tcPr>
            <w:tcW w:w="465"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right w:val="nil"/>
            </w:tcBorders>
            <w:hideMark/>
          </w:tcPr>
          <w:p w:rsidR="001D4299" w:rsidRPr="009C672C" w:rsidRDefault="001D4299" w:rsidP="00D04797">
            <w:pPr>
              <w:rPr>
                <w:rFonts w:ascii="Arial" w:eastAsia="TimesNewRomanPSMT" w:hAnsi="Arial" w:cs="Arial"/>
                <w:b/>
                <w:bCs/>
              </w:rPr>
            </w:pPr>
            <w:r w:rsidRPr="009C672C">
              <w:rPr>
                <w:rFonts w:ascii="Arial" w:eastAsia="TimesNewRomanPSMT" w:hAnsi="Arial" w:cs="Arial"/>
                <w:bCs/>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tcPr>
          <w:p w:rsidR="001D4299" w:rsidRPr="009C672C" w:rsidRDefault="001D4299" w:rsidP="00D04797">
            <w:pPr>
              <w:snapToGrid w:val="0"/>
              <w:rPr>
                <w:rFonts w:ascii="Arial" w:eastAsia="TimesNewRomanPSMT" w:hAnsi="Arial" w:cs="Arial"/>
                <w:b/>
                <w:bCs/>
              </w:rPr>
            </w:pPr>
          </w:p>
        </w:tc>
      </w:tr>
      <w:tr w:rsidR="001D4299" w:rsidRPr="009C672C" w:rsidTr="00D04797">
        <w:tc>
          <w:tcPr>
            <w:tcW w:w="465"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right w:val="nil"/>
            </w:tcBorders>
            <w:hideMark/>
          </w:tcPr>
          <w:p w:rsidR="001D4299" w:rsidRPr="009C672C" w:rsidRDefault="001D4299" w:rsidP="00D04797">
            <w:pPr>
              <w:rPr>
                <w:rFonts w:ascii="Arial" w:hAnsi="Arial" w:cs="Arial"/>
                <w:iCs/>
                <w:lang w:val="ru-RU"/>
              </w:rPr>
            </w:pPr>
            <w:r w:rsidRPr="009C672C">
              <w:rPr>
                <w:rFonts w:ascii="Arial" w:hAnsi="Arial" w:cs="Arial"/>
                <w:iCs/>
                <w:lang w:val="ru-RU"/>
              </w:rPr>
              <w:t>УПИСАН У РЕГИСТАР ПОНУЂАЧА</w:t>
            </w:r>
          </w:p>
        </w:tc>
        <w:tc>
          <w:tcPr>
            <w:tcW w:w="4588" w:type="dxa"/>
            <w:tcBorders>
              <w:top w:val="single" w:sz="4" w:space="0" w:color="000000"/>
              <w:left w:val="single" w:sz="4" w:space="0" w:color="000000"/>
              <w:bottom w:val="single" w:sz="4" w:space="0" w:color="000000"/>
              <w:right w:val="single" w:sz="4" w:space="0" w:color="000000"/>
            </w:tcBorders>
            <w:hideMark/>
          </w:tcPr>
          <w:p w:rsidR="001D4299" w:rsidRPr="009C672C" w:rsidRDefault="001D4299" w:rsidP="00D04797">
            <w:pPr>
              <w:snapToGrid w:val="0"/>
              <w:rPr>
                <w:rFonts w:ascii="Arial" w:hAnsi="Arial" w:cs="Arial"/>
                <w:b/>
                <w:bCs/>
                <w:iCs/>
                <w:lang w:val="ru-RU"/>
              </w:rPr>
            </w:pPr>
            <w:r w:rsidRPr="009C672C">
              <w:rPr>
                <w:rFonts w:ascii="Arial" w:hAnsi="Arial" w:cs="Arial"/>
                <w:bCs/>
                <w:iCs/>
                <w:lang w:val="ru-RU"/>
              </w:rPr>
              <w:t xml:space="preserve">        (заокружити)    ДА           НЕ</w:t>
            </w:r>
          </w:p>
        </w:tc>
      </w:tr>
      <w:tr w:rsidR="001D4299" w:rsidRPr="009C672C" w:rsidTr="00D04797">
        <w:tc>
          <w:tcPr>
            <w:tcW w:w="465"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right w:val="nil"/>
            </w:tcBorders>
            <w:hideMark/>
          </w:tcPr>
          <w:p w:rsidR="001D4299" w:rsidRPr="009C672C" w:rsidRDefault="001D4299" w:rsidP="00D04797">
            <w:pPr>
              <w:rPr>
                <w:rFonts w:ascii="Arial" w:hAnsi="Arial" w:cs="Arial"/>
                <w:bCs/>
                <w:iCs/>
                <w:lang w:val="ru-RU"/>
              </w:rPr>
            </w:pPr>
            <w:r w:rsidRPr="009C672C">
              <w:rPr>
                <w:rFonts w:ascii="Arial" w:hAnsi="Arial" w:cs="Arial"/>
                <w:bCs/>
                <w:iCs/>
                <w:lang w:val="ru-RU"/>
              </w:rPr>
              <w:t>НАВЕСТИ ИНТЕРНЕТ СТРАНИЦУ НА КОЈОЈ СУ ТРАЖЕНИ ДОКАЗИ ЈАВНО ДОСТУПНИ</w:t>
            </w:r>
          </w:p>
        </w:tc>
        <w:tc>
          <w:tcPr>
            <w:tcW w:w="4588" w:type="dxa"/>
            <w:tcBorders>
              <w:top w:val="single" w:sz="4" w:space="0" w:color="000000"/>
              <w:left w:val="single" w:sz="4" w:space="0" w:color="000000"/>
              <w:bottom w:val="single" w:sz="4" w:space="0" w:color="000000"/>
              <w:right w:val="single" w:sz="4" w:space="0" w:color="000000"/>
            </w:tcBorders>
          </w:tcPr>
          <w:p w:rsidR="001D4299" w:rsidRPr="009C672C" w:rsidRDefault="001D4299" w:rsidP="00D04797">
            <w:pPr>
              <w:snapToGrid w:val="0"/>
              <w:ind w:firstLine="708"/>
              <w:rPr>
                <w:rFonts w:ascii="Arial" w:hAnsi="Arial" w:cs="Arial"/>
                <w:b/>
                <w:bCs/>
                <w:iCs/>
                <w:lang w:val="ru-RU"/>
              </w:rPr>
            </w:pPr>
          </w:p>
          <w:p w:rsidR="001D4299" w:rsidRPr="009C672C" w:rsidRDefault="001D4299" w:rsidP="00D04797">
            <w:pPr>
              <w:rPr>
                <w:rFonts w:ascii="Arial" w:hAnsi="Arial" w:cs="Arial"/>
                <w:b/>
                <w:bCs/>
                <w:iCs/>
                <w:lang w:val="ru-RU"/>
              </w:rPr>
            </w:pPr>
          </w:p>
        </w:tc>
      </w:tr>
      <w:tr w:rsidR="001D4299" w:rsidRPr="009C672C" w:rsidTr="00D04797">
        <w:tc>
          <w:tcPr>
            <w:tcW w:w="465"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eastAsia="TimesNewRomanPSMT" w:hAnsi="Arial" w:cs="Arial"/>
                <w:bCs/>
              </w:rPr>
            </w:pPr>
          </w:p>
          <w:p w:rsidR="001D4299" w:rsidRPr="009C672C" w:rsidRDefault="001D4299" w:rsidP="00D04797">
            <w:pPr>
              <w:rPr>
                <w:rFonts w:ascii="Arial" w:eastAsia="TimesNewRomanPSMT" w:hAnsi="Arial" w:cs="Arial"/>
                <w:bCs/>
                <w:lang w:val="ru-RU"/>
              </w:rPr>
            </w:pPr>
            <w:r w:rsidRPr="009C672C">
              <w:rPr>
                <w:rFonts w:ascii="Arial" w:eastAsia="TimesNewRomanPSMT" w:hAnsi="Arial" w:cs="Arial"/>
                <w:bCs/>
              </w:rPr>
              <w:t>3)</w:t>
            </w:r>
          </w:p>
        </w:tc>
        <w:tc>
          <w:tcPr>
            <w:tcW w:w="4219"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eastAsia="TimesNewRomanPSMT" w:hAnsi="Arial" w:cs="Arial"/>
                <w:bCs/>
                <w:lang w:val="ru-RU"/>
              </w:rPr>
            </w:pPr>
          </w:p>
          <w:p w:rsidR="001D4299" w:rsidRPr="009C672C" w:rsidRDefault="001D4299" w:rsidP="00D04797">
            <w:pPr>
              <w:rPr>
                <w:rFonts w:ascii="Arial" w:eastAsia="TimesNewRomanPSMT" w:hAnsi="Arial" w:cs="Arial"/>
                <w:b/>
                <w:bCs/>
                <w:lang w:val="ru-RU"/>
              </w:rPr>
            </w:pPr>
            <w:r w:rsidRPr="009C672C">
              <w:rPr>
                <w:rFonts w:ascii="Arial" w:eastAsia="TimesNewRomanPSMT" w:hAnsi="Arial" w:cs="Arial"/>
                <w:bCs/>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tcPr>
          <w:p w:rsidR="001D4299" w:rsidRPr="009C672C" w:rsidRDefault="001D4299" w:rsidP="00D04797">
            <w:pPr>
              <w:snapToGrid w:val="0"/>
              <w:rPr>
                <w:rFonts w:ascii="Arial" w:eastAsia="TimesNewRomanPSMT" w:hAnsi="Arial" w:cs="Arial"/>
                <w:b/>
                <w:bCs/>
                <w:lang w:val="ru-RU"/>
              </w:rPr>
            </w:pPr>
          </w:p>
        </w:tc>
      </w:tr>
      <w:tr w:rsidR="001D4299" w:rsidRPr="009C672C" w:rsidTr="00D04797">
        <w:tc>
          <w:tcPr>
            <w:tcW w:w="465"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eastAsia="TimesNewRomanPSMT" w:hAnsi="Arial" w:cs="Arial"/>
                <w:bCs/>
                <w:lang w:val="ru-RU"/>
              </w:rPr>
            </w:pPr>
          </w:p>
          <w:p w:rsidR="001D4299" w:rsidRPr="009C672C" w:rsidRDefault="001D4299" w:rsidP="00D04797">
            <w:pPr>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eastAsia="TimesNewRomanPSMT" w:hAnsi="Arial" w:cs="Arial"/>
                <w:bCs/>
                <w:lang w:val="ru-RU"/>
              </w:rPr>
            </w:pPr>
          </w:p>
          <w:p w:rsidR="001D4299" w:rsidRPr="009C672C" w:rsidRDefault="001D4299" w:rsidP="00D04797">
            <w:pPr>
              <w:rPr>
                <w:rFonts w:ascii="Arial" w:eastAsia="TimesNewRomanPSMT" w:hAnsi="Arial" w:cs="Arial"/>
                <w:b/>
                <w:bCs/>
              </w:rPr>
            </w:pPr>
            <w:r w:rsidRPr="009C672C">
              <w:rPr>
                <w:rFonts w:ascii="Arial" w:eastAsia="TimesNewRomanPSMT" w:hAnsi="Arial" w:cs="Arial"/>
                <w:bCs/>
              </w:rPr>
              <w:t>Адреса:</w:t>
            </w:r>
          </w:p>
        </w:tc>
        <w:tc>
          <w:tcPr>
            <w:tcW w:w="4588" w:type="dxa"/>
            <w:tcBorders>
              <w:top w:val="single" w:sz="4" w:space="0" w:color="000000"/>
              <w:left w:val="single" w:sz="4" w:space="0" w:color="000000"/>
              <w:bottom w:val="single" w:sz="4" w:space="0" w:color="000000"/>
              <w:right w:val="single" w:sz="4" w:space="0" w:color="000000"/>
            </w:tcBorders>
          </w:tcPr>
          <w:p w:rsidR="001D4299" w:rsidRPr="009C672C" w:rsidRDefault="001D4299" w:rsidP="00D04797">
            <w:pPr>
              <w:snapToGrid w:val="0"/>
              <w:rPr>
                <w:rFonts w:ascii="Arial" w:eastAsia="TimesNewRomanPSMT" w:hAnsi="Arial" w:cs="Arial"/>
                <w:b/>
                <w:bCs/>
              </w:rPr>
            </w:pPr>
          </w:p>
        </w:tc>
      </w:tr>
      <w:tr w:rsidR="001D4299" w:rsidRPr="009C672C" w:rsidTr="00D04797">
        <w:tc>
          <w:tcPr>
            <w:tcW w:w="465"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eastAsia="TimesNewRomanPSMT" w:hAnsi="Arial" w:cs="Arial"/>
                <w:bCs/>
              </w:rPr>
            </w:pPr>
          </w:p>
          <w:p w:rsidR="001D4299" w:rsidRPr="009C672C" w:rsidRDefault="001D4299" w:rsidP="00D04797">
            <w:pPr>
              <w:rPr>
                <w:rFonts w:ascii="Arial" w:eastAsia="TimesNewRomanPSMT" w:hAnsi="Arial" w:cs="Arial"/>
                <w:bCs/>
              </w:rPr>
            </w:pPr>
          </w:p>
        </w:tc>
        <w:tc>
          <w:tcPr>
            <w:tcW w:w="4219"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eastAsia="TimesNewRomanPSMT" w:hAnsi="Arial" w:cs="Arial"/>
                <w:bCs/>
              </w:rPr>
            </w:pPr>
          </w:p>
          <w:p w:rsidR="001D4299" w:rsidRPr="009C672C" w:rsidRDefault="001D4299" w:rsidP="00D04797">
            <w:pPr>
              <w:rPr>
                <w:rFonts w:ascii="Arial" w:eastAsia="TimesNewRomanPSMT" w:hAnsi="Arial" w:cs="Arial"/>
                <w:b/>
                <w:bCs/>
              </w:rPr>
            </w:pPr>
            <w:r w:rsidRPr="009C672C">
              <w:rPr>
                <w:rFonts w:ascii="Arial" w:eastAsia="TimesNewRomanPSMT" w:hAnsi="Arial" w:cs="Arial"/>
                <w:bCs/>
              </w:rPr>
              <w:t>Матични број:</w:t>
            </w:r>
          </w:p>
        </w:tc>
        <w:tc>
          <w:tcPr>
            <w:tcW w:w="4588" w:type="dxa"/>
            <w:tcBorders>
              <w:top w:val="single" w:sz="4" w:space="0" w:color="000000"/>
              <w:left w:val="single" w:sz="4" w:space="0" w:color="000000"/>
              <w:bottom w:val="single" w:sz="4" w:space="0" w:color="000000"/>
              <w:right w:val="single" w:sz="4" w:space="0" w:color="000000"/>
            </w:tcBorders>
          </w:tcPr>
          <w:p w:rsidR="001D4299" w:rsidRPr="009C672C" w:rsidRDefault="001D4299" w:rsidP="00D04797">
            <w:pPr>
              <w:snapToGrid w:val="0"/>
              <w:rPr>
                <w:rFonts w:ascii="Arial" w:eastAsia="TimesNewRomanPSMT" w:hAnsi="Arial" w:cs="Arial"/>
                <w:b/>
                <w:bCs/>
              </w:rPr>
            </w:pPr>
          </w:p>
        </w:tc>
      </w:tr>
      <w:tr w:rsidR="001D4299" w:rsidRPr="009C672C" w:rsidTr="00D04797">
        <w:tc>
          <w:tcPr>
            <w:tcW w:w="465"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eastAsia="TimesNewRomanPSMT" w:hAnsi="Arial" w:cs="Arial"/>
                <w:bCs/>
              </w:rPr>
            </w:pPr>
          </w:p>
          <w:p w:rsidR="001D4299" w:rsidRPr="009C672C" w:rsidRDefault="001D4299" w:rsidP="00D04797">
            <w:pPr>
              <w:rPr>
                <w:rFonts w:ascii="Arial" w:eastAsia="TimesNewRomanPSMT" w:hAnsi="Arial" w:cs="Arial"/>
                <w:bCs/>
              </w:rPr>
            </w:pPr>
          </w:p>
        </w:tc>
        <w:tc>
          <w:tcPr>
            <w:tcW w:w="4219" w:type="dxa"/>
            <w:tcBorders>
              <w:top w:val="single" w:sz="4" w:space="0" w:color="000000"/>
              <w:left w:val="single" w:sz="4" w:space="0" w:color="000000"/>
              <w:bottom w:val="single" w:sz="4" w:space="0" w:color="000000"/>
              <w:right w:val="nil"/>
            </w:tcBorders>
          </w:tcPr>
          <w:p w:rsidR="001D4299" w:rsidRPr="009C672C" w:rsidRDefault="001D4299" w:rsidP="00D04797">
            <w:pPr>
              <w:rPr>
                <w:rFonts w:ascii="Arial" w:eastAsia="TimesNewRomanPSMT" w:hAnsi="Arial" w:cs="Arial"/>
                <w:bCs/>
              </w:rPr>
            </w:pPr>
          </w:p>
          <w:p w:rsidR="001D4299" w:rsidRPr="009C672C" w:rsidRDefault="001D4299" w:rsidP="00D04797">
            <w:pPr>
              <w:rPr>
                <w:rFonts w:ascii="Arial" w:eastAsia="TimesNewRomanPSMT" w:hAnsi="Arial" w:cs="Arial"/>
                <w:b/>
                <w:bCs/>
              </w:rPr>
            </w:pPr>
            <w:r w:rsidRPr="009C672C">
              <w:rPr>
                <w:rFonts w:ascii="Arial" w:eastAsia="TimesNewRomanPSMT" w:hAnsi="Arial" w:cs="Arial"/>
                <w:bCs/>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tcPr>
          <w:p w:rsidR="001D4299" w:rsidRPr="009C672C" w:rsidRDefault="001D4299" w:rsidP="00D04797">
            <w:pPr>
              <w:snapToGrid w:val="0"/>
              <w:rPr>
                <w:rFonts w:ascii="Arial" w:eastAsia="TimesNewRomanPSMT" w:hAnsi="Arial" w:cs="Arial"/>
                <w:b/>
                <w:bCs/>
              </w:rPr>
            </w:pPr>
          </w:p>
        </w:tc>
      </w:tr>
      <w:tr w:rsidR="001D4299" w:rsidRPr="009C672C" w:rsidTr="00D04797">
        <w:tc>
          <w:tcPr>
            <w:tcW w:w="465"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right w:val="nil"/>
            </w:tcBorders>
            <w:hideMark/>
          </w:tcPr>
          <w:p w:rsidR="001D4299" w:rsidRPr="009C672C" w:rsidRDefault="001D4299" w:rsidP="00D04797">
            <w:pPr>
              <w:rPr>
                <w:rFonts w:ascii="Arial" w:eastAsia="TimesNewRomanPSMT" w:hAnsi="Arial" w:cs="Arial"/>
                <w:b/>
                <w:bCs/>
              </w:rPr>
            </w:pPr>
            <w:r w:rsidRPr="009C672C">
              <w:rPr>
                <w:rFonts w:ascii="Arial" w:eastAsia="TimesNewRomanPSMT" w:hAnsi="Arial" w:cs="Arial"/>
                <w:bCs/>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tcPr>
          <w:p w:rsidR="001D4299" w:rsidRPr="009C672C" w:rsidRDefault="001D4299" w:rsidP="00D04797">
            <w:pPr>
              <w:snapToGrid w:val="0"/>
              <w:rPr>
                <w:rFonts w:ascii="Arial" w:eastAsia="TimesNewRomanPSMT" w:hAnsi="Arial" w:cs="Arial"/>
                <w:b/>
                <w:bCs/>
              </w:rPr>
            </w:pPr>
          </w:p>
        </w:tc>
      </w:tr>
      <w:tr w:rsidR="001D4299" w:rsidRPr="009C672C" w:rsidTr="00D04797">
        <w:tc>
          <w:tcPr>
            <w:tcW w:w="465"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right w:val="nil"/>
            </w:tcBorders>
            <w:hideMark/>
          </w:tcPr>
          <w:p w:rsidR="001D4299" w:rsidRPr="009C672C" w:rsidRDefault="001D4299" w:rsidP="00D04797">
            <w:pPr>
              <w:rPr>
                <w:rFonts w:ascii="Arial" w:hAnsi="Arial" w:cs="Arial"/>
                <w:iCs/>
                <w:lang w:val="ru-RU"/>
              </w:rPr>
            </w:pPr>
            <w:r w:rsidRPr="009C672C">
              <w:rPr>
                <w:rFonts w:ascii="Arial" w:hAnsi="Arial" w:cs="Arial"/>
                <w:iCs/>
                <w:lang w:val="ru-RU"/>
              </w:rPr>
              <w:t>УПИСАН У РЕГИСТАР ПОНУЂАЧА</w:t>
            </w:r>
          </w:p>
        </w:tc>
        <w:tc>
          <w:tcPr>
            <w:tcW w:w="4588" w:type="dxa"/>
            <w:tcBorders>
              <w:top w:val="single" w:sz="4" w:space="0" w:color="000000"/>
              <w:left w:val="single" w:sz="4" w:space="0" w:color="000000"/>
              <w:bottom w:val="single" w:sz="4" w:space="0" w:color="000000"/>
              <w:right w:val="single" w:sz="4" w:space="0" w:color="000000"/>
            </w:tcBorders>
            <w:hideMark/>
          </w:tcPr>
          <w:p w:rsidR="001D4299" w:rsidRPr="009C672C" w:rsidRDefault="001D4299" w:rsidP="00D04797">
            <w:pPr>
              <w:snapToGrid w:val="0"/>
              <w:rPr>
                <w:rFonts w:ascii="Arial" w:hAnsi="Arial" w:cs="Arial"/>
                <w:b/>
                <w:bCs/>
                <w:iCs/>
                <w:lang w:val="ru-RU"/>
              </w:rPr>
            </w:pPr>
            <w:r w:rsidRPr="009C672C">
              <w:rPr>
                <w:rFonts w:ascii="Arial" w:hAnsi="Arial" w:cs="Arial"/>
                <w:bCs/>
                <w:iCs/>
                <w:lang w:val="ru-RU"/>
              </w:rPr>
              <w:t xml:space="preserve">        (заокружити)    ДА           НЕ</w:t>
            </w:r>
          </w:p>
        </w:tc>
      </w:tr>
      <w:tr w:rsidR="001D4299" w:rsidRPr="009C672C" w:rsidTr="00D04797">
        <w:tc>
          <w:tcPr>
            <w:tcW w:w="465" w:type="dxa"/>
            <w:tcBorders>
              <w:top w:val="single" w:sz="4" w:space="0" w:color="000000"/>
              <w:left w:val="single" w:sz="4" w:space="0" w:color="000000"/>
              <w:bottom w:val="single" w:sz="4" w:space="0" w:color="000000"/>
              <w:right w:val="nil"/>
            </w:tcBorders>
          </w:tcPr>
          <w:p w:rsidR="001D4299" w:rsidRPr="009C672C" w:rsidRDefault="001D4299" w:rsidP="00D04797">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right w:val="nil"/>
            </w:tcBorders>
            <w:hideMark/>
          </w:tcPr>
          <w:p w:rsidR="001D4299" w:rsidRPr="009C672C" w:rsidRDefault="001D4299" w:rsidP="00D04797">
            <w:pPr>
              <w:rPr>
                <w:rFonts w:ascii="Arial" w:hAnsi="Arial" w:cs="Arial"/>
                <w:bCs/>
                <w:iCs/>
                <w:lang w:val="ru-RU"/>
              </w:rPr>
            </w:pPr>
            <w:r w:rsidRPr="009C672C">
              <w:rPr>
                <w:rFonts w:ascii="Arial" w:hAnsi="Arial" w:cs="Arial"/>
                <w:bCs/>
                <w:iCs/>
                <w:lang w:val="ru-RU"/>
              </w:rPr>
              <w:t>НАВЕСТИ ИНТЕРНЕТ СТРАНИЦУ НА КОЈОЈ СУ ТРАЖЕНИ ДОКАЗИ ЈАВНО ДОСТУПНИ</w:t>
            </w:r>
          </w:p>
        </w:tc>
        <w:tc>
          <w:tcPr>
            <w:tcW w:w="4588" w:type="dxa"/>
            <w:tcBorders>
              <w:top w:val="single" w:sz="4" w:space="0" w:color="000000"/>
              <w:left w:val="single" w:sz="4" w:space="0" w:color="000000"/>
              <w:bottom w:val="single" w:sz="4" w:space="0" w:color="000000"/>
              <w:right w:val="single" w:sz="4" w:space="0" w:color="000000"/>
            </w:tcBorders>
          </w:tcPr>
          <w:p w:rsidR="001D4299" w:rsidRPr="009C672C" w:rsidRDefault="001D4299" w:rsidP="00D04797">
            <w:pPr>
              <w:snapToGrid w:val="0"/>
              <w:ind w:firstLine="708"/>
              <w:rPr>
                <w:rFonts w:ascii="Arial" w:hAnsi="Arial" w:cs="Arial"/>
                <w:b/>
                <w:bCs/>
                <w:iCs/>
                <w:lang w:val="ru-RU"/>
              </w:rPr>
            </w:pPr>
          </w:p>
          <w:p w:rsidR="001D4299" w:rsidRPr="009C672C" w:rsidRDefault="001D4299" w:rsidP="00D04797">
            <w:pPr>
              <w:rPr>
                <w:rFonts w:ascii="Arial" w:hAnsi="Arial" w:cs="Arial"/>
                <w:b/>
                <w:bCs/>
                <w:iCs/>
                <w:lang w:val="ru-RU"/>
              </w:rPr>
            </w:pPr>
          </w:p>
        </w:tc>
      </w:tr>
    </w:tbl>
    <w:p w:rsidR="001D4299" w:rsidRPr="001D4299" w:rsidRDefault="001D4299" w:rsidP="001D4299">
      <w:pPr>
        <w:jc w:val="both"/>
        <w:rPr>
          <w:rFonts w:ascii="Arial" w:hAnsi="Arial" w:cs="Arial"/>
          <w:i/>
          <w:iCs/>
          <w:sz w:val="20"/>
          <w:szCs w:val="20"/>
          <w:lang w:val="ru-RU"/>
        </w:rPr>
      </w:pPr>
      <w:r w:rsidRPr="001D4299">
        <w:rPr>
          <w:rFonts w:ascii="Arial" w:hAnsi="Arial" w:cs="Arial"/>
          <w:b/>
          <w:bCs/>
          <w:i/>
          <w:iCs/>
          <w:sz w:val="20"/>
          <w:szCs w:val="20"/>
          <w:u w:val="single"/>
          <w:lang w:val="ru-RU"/>
        </w:rPr>
        <w:t>Напомена:</w:t>
      </w:r>
      <w:r w:rsidRPr="001D4299">
        <w:rPr>
          <w:rFonts w:ascii="Arial" w:hAnsi="Arial" w:cs="Arial"/>
          <w:b/>
          <w:bCs/>
          <w:i/>
          <w:iCs/>
          <w:sz w:val="20"/>
          <w:szCs w:val="20"/>
          <w:lang w:val="ru-RU"/>
        </w:rPr>
        <w:t xml:space="preserve"> </w:t>
      </w:r>
      <w:r w:rsidRPr="001D4299">
        <w:rPr>
          <w:rFonts w:ascii="Arial" w:hAnsi="Arial" w:cs="Arial"/>
          <w:i/>
          <w:iCs/>
          <w:sz w:val="20"/>
          <w:szCs w:val="20"/>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1D4299" w:rsidRPr="009C672C" w:rsidRDefault="001D4299" w:rsidP="001D4299">
      <w:pPr>
        <w:jc w:val="both"/>
        <w:rPr>
          <w:rFonts w:ascii="Arial" w:hAnsi="Arial" w:cs="Arial"/>
          <w:b/>
          <w:iCs/>
          <w:lang w:val="ru-RU"/>
        </w:rPr>
      </w:pPr>
    </w:p>
    <w:p w:rsidR="001D4299" w:rsidRPr="00560A50" w:rsidRDefault="001D4299" w:rsidP="001D4299">
      <w:pPr>
        <w:jc w:val="both"/>
        <w:rPr>
          <w:rFonts w:ascii="Arial" w:hAnsi="Arial" w:cs="Arial"/>
          <w:iCs/>
          <w:lang w:val="ru-RU"/>
        </w:rPr>
      </w:pPr>
      <w:r w:rsidRPr="009C672C">
        <w:rPr>
          <w:rFonts w:ascii="Arial" w:hAnsi="Arial" w:cs="Arial"/>
          <w:b/>
          <w:iCs/>
          <w:lang w:val="ru-RU"/>
        </w:rPr>
        <w:lastRenderedPageBreak/>
        <w:t xml:space="preserve">ОПИС ПРЕДМЕТА ЈАВНЕ НАБАВКЕ: </w:t>
      </w:r>
      <w:r w:rsidR="00156307" w:rsidRPr="00560A50">
        <w:rPr>
          <w:rFonts w:ascii="Arial" w:hAnsi="Arial" w:cs="Arial"/>
          <w:lang w:val="sr-Cyrl-CS"/>
        </w:rPr>
        <w:t>Геодетске услуге – Спровођење урбане комасације</w:t>
      </w:r>
      <w:r w:rsidR="00156307" w:rsidRPr="00560A50">
        <w:rPr>
          <w:rFonts w:ascii="Arial" w:hAnsi="Arial" w:cs="Arial"/>
        </w:rPr>
        <w:t xml:space="preserve"> </w:t>
      </w:r>
      <w:r w:rsidR="00156307" w:rsidRPr="00560A50">
        <w:rPr>
          <w:rFonts w:ascii="Arial" w:eastAsia="TimesNewRomanPSMT" w:hAnsi="Arial" w:cs="Arial"/>
          <w:lang w:val="ru-RU"/>
        </w:rPr>
        <w:t xml:space="preserve">- </w:t>
      </w:r>
      <w:r w:rsidR="00156307" w:rsidRPr="00560A50">
        <w:rPr>
          <w:rFonts w:ascii="Arial" w:hAnsi="Arial" w:cs="Arial"/>
          <w:lang w:val="sr-Cyrl-CS"/>
        </w:rPr>
        <w:t>ЈН ГУ 27-У/2019</w:t>
      </w:r>
    </w:p>
    <w:p w:rsidR="001D4299" w:rsidRPr="009C672C" w:rsidRDefault="001D4299" w:rsidP="001D4299">
      <w:pPr>
        <w:jc w:val="both"/>
        <w:rPr>
          <w:rFonts w:ascii="Arial" w:hAnsi="Arial" w:cs="Arial"/>
          <w:iCs/>
          <w:lang w:val="ru-RU"/>
        </w:rPr>
      </w:pP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96"/>
        <w:gridCol w:w="1701"/>
        <w:gridCol w:w="1559"/>
        <w:gridCol w:w="1559"/>
      </w:tblGrid>
      <w:tr w:rsidR="001D4299" w:rsidRPr="009C672C" w:rsidTr="00D04797">
        <w:tc>
          <w:tcPr>
            <w:tcW w:w="6096" w:type="dxa"/>
            <w:tcBorders>
              <w:top w:val="single" w:sz="4" w:space="0" w:color="auto"/>
              <w:left w:val="single" w:sz="4" w:space="0" w:color="auto"/>
              <w:bottom w:val="single" w:sz="4" w:space="0" w:color="auto"/>
              <w:right w:val="single" w:sz="4" w:space="0" w:color="auto"/>
            </w:tcBorders>
            <w:hideMark/>
          </w:tcPr>
          <w:p w:rsidR="001D4299" w:rsidRPr="009C672C" w:rsidRDefault="001D4299" w:rsidP="00D04797">
            <w:pPr>
              <w:pStyle w:val="ListParagraph"/>
              <w:ind w:left="0"/>
              <w:jc w:val="center"/>
              <w:rPr>
                <w:rStyle w:val="Header2"/>
                <w:b/>
                <w:sz w:val="22"/>
                <w:szCs w:val="22"/>
              </w:rPr>
            </w:pPr>
            <w:r w:rsidRPr="009C672C">
              <w:rPr>
                <w:rStyle w:val="Header2"/>
                <w:b/>
                <w:sz w:val="22"/>
                <w:szCs w:val="22"/>
              </w:rPr>
              <w:t>Опис услуга</w:t>
            </w:r>
          </w:p>
        </w:tc>
        <w:tc>
          <w:tcPr>
            <w:tcW w:w="1701" w:type="dxa"/>
            <w:tcBorders>
              <w:top w:val="single" w:sz="4" w:space="0" w:color="auto"/>
              <w:left w:val="single" w:sz="4" w:space="0" w:color="auto"/>
              <w:bottom w:val="single" w:sz="4" w:space="0" w:color="auto"/>
              <w:right w:val="single" w:sz="4" w:space="0" w:color="auto"/>
            </w:tcBorders>
            <w:hideMark/>
          </w:tcPr>
          <w:p w:rsidR="001D4299" w:rsidRPr="009C672C" w:rsidRDefault="001D4299" w:rsidP="00D04797">
            <w:pPr>
              <w:pStyle w:val="ListParagraph"/>
              <w:ind w:left="0"/>
              <w:jc w:val="center"/>
              <w:rPr>
                <w:rStyle w:val="Header2"/>
                <w:b/>
                <w:sz w:val="22"/>
                <w:szCs w:val="22"/>
              </w:rPr>
            </w:pPr>
            <w:r w:rsidRPr="009C672C">
              <w:rPr>
                <w:rStyle w:val="Header2"/>
                <w:b/>
                <w:sz w:val="22"/>
                <w:szCs w:val="22"/>
              </w:rPr>
              <w:t>Цена</w:t>
            </w:r>
          </w:p>
          <w:p w:rsidR="001D4299" w:rsidRPr="009C672C" w:rsidRDefault="001D4299" w:rsidP="00D04797">
            <w:pPr>
              <w:pStyle w:val="ListParagraph"/>
              <w:ind w:left="0"/>
              <w:jc w:val="center"/>
              <w:rPr>
                <w:rStyle w:val="Header2"/>
                <w:b/>
                <w:sz w:val="22"/>
                <w:szCs w:val="22"/>
              </w:rPr>
            </w:pPr>
            <w:r>
              <w:rPr>
                <w:rStyle w:val="Header2"/>
                <w:b/>
                <w:sz w:val="22"/>
                <w:szCs w:val="22"/>
              </w:rPr>
              <w:t>без ПДВ</w:t>
            </w:r>
            <w:r w:rsidRPr="009C672C">
              <w:rPr>
                <w:rStyle w:val="Header2"/>
                <w:b/>
                <w:sz w:val="22"/>
                <w:szCs w:val="22"/>
              </w:rPr>
              <w:t>-а</w:t>
            </w:r>
          </w:p>
        </w:tc>
        <w:tc>
          <w:tcPr>
            <w:tcW w:w="1559" w:type="dxa"/>
            <w:tcBorders>
              <w:top w:val="single" w:sz="4" w:space="0" w:color="auto"/>
              <w:left w:val="single" w:sz="4" w:space="0" w:color="auto"/>
              <w:bottom w:val="single" w:sz="4" w:space="0" w:color="auto"/>
              <w:right w:val="single" w:sz="4" w:space="0" w:color="auto"/>
            </w:tcBorders>
            <w:hideMark/>
          </w:tcPr>
          <w:p w:rsidR="001D4299" w:rsidRDefault="001D4299" w:rsidP="00D04797">
            <w:pPr>
              <w:pStyle w:val="ListParagraph"/>
              <w:ind w:left="0"/>
              <w:jc w:val="center"/>
              <w:rPr>
                <w:rStyle w:val="Header2"/>
                <w:b/>
                <w:sz w:val="22"/>
                <w:szCs w:val="22"/>
              </w:rPr>
            </w:pPr>
            <w:r>
              <w:rPr>
                <w:rStyle w:val="Header2"/>
                <w:b/>
                <w:sz w:val="22"/>
                <w:szCs w:val="22"/>
              </w:rPr>
              <w:t xml:space="preserve">Износ </w:t>
            </w:r>
          </w:p>
          <w:p w:rsidR="001D4299" w:rsidRPr="00CC734D" w:rsidRDefault="001D4299" w:rsidP="00D04797">
            <w:pPr>
              <w:pStyle w:val="ListParagraph"/>
              <w:ind w:left="0"/>
              <w:jc w:val="center"/>
              <w:rPr>
                <w:rStyle w:val="Header2"/>
                <w:b/>
                <w:sz w:val="22"/>
                <w:szCs w:val="22"/>
              </w:rPr>
            </w:pPr>
            <w:r>
              <w:rPr>
                <w:rStyle w:val="Header2"/>
                <w:b/>
                <w:sz w:val="22"/>
                <w:szCs w:val="22"/>
              </w:rPr>
              <w:t>ПДВ</w:t>
            </w:r>
            <w:r w:rsidRPr="009C672C">
              <w:rPr>
                <w:rStyle w:val="Header2"/>
                <w:b/>
                <w:sz w:val="22"/>
                <w:szCs w:val="22"/>
              </w:rPr>
              <w:t>-</w:t>
            </w:r>
            <w:r>
              <w:rPr>
                <w:rStyle w:val="Header2"/>
                <w:b/>
                <w:sz w:val="22"/>
                <w:szCs w:val="22"/>
              </w:rPr>
              <w:t>а</w:t>
            </w:r>
          </w:p>
        </w:tc>
        <w:tc>
          <w:tcPr>
            <w:tcW w:w="1559" w:type="dxa"/>
            <w:tcBorders>
              <w:top w:val="single" w:sz="4" w:space="0" w:color="auto"/>
              <w:left w:val="single" w:sz="4" w:space="0" w:color="auto"/>
              <w:bottom w:val="single" w:sz="4" w:space="0" w:color="auto"/>
              <w:right w:val="single" w:sz="4" w:space="0" w:color="auto"/>
            </w:tcBorders>
          </w:tcPr>
          <w:p w:rsidR="001D4299" w:rsidRPr="009C672C" w:rsidRDefault="001D4299" w:rsidP="00D04797">
            <w:pPr>
              <w:pStyle w:val="ListParagraph"/>
              <w:ind w:left="0"/>
              <w:jc w:val="center"/>
              <w:rPr>
                <w:rStyle w:val="Header2"/>
                <w:b/>
                <w:sz w:val="22"/>
                <w:szCs w:val="22"/>
              </w:rPr>
            </w:pPr>
            <w:r w:rsidRPr="009C672C">
              <w:rPr>
                <w:rStyle w:val="Header2"/>
                <w:b/>
                <w:sz w:val="22"/>
                <w:szCs w:val="22"/>
              </w:rPr>
              <w:t>Цена</w:t>
            </w:r>
          </w:p>
          <w:p w:rsidR="001D4299" w:rsidRPr="009C672C" w:rsidRDefault="001D4299" w:rsidP="00D04797">
            <w:pPr>
              <w:pStyle w:val="ListParagraph"/>
              <w:ind w:left="0"/>
              <w:jc w:val="center"/>
              <w:rPr>
                <w:rStyle w:val="Header2"/>
                <w:b/>
                <w:sz w:val="22"/>
                <w:szCs w:val="22"/>
              </w:rPr>
            </w:pPr>
            <w:r w:rsidRPr="009C672C">
              <w:rPr>
                <w:rStyle w:val="Header2"/>
                <w:b/>
                <w:sz w:val="22"/>
                <w:szCs w:val="22"/>
              </w:rPr>
              <w:t xml:space="preserve">са </w:t>
            </w:r>
            <w:r>
              <w:rPr>
                <w:rStyle w:val="Header2"/>
                <w:b/>
                <w:sz w:val="22"/>
                <w:szCs w:val="22"/>
              </w:rPr>
              <w:t>ПДВ</w:t>
            </w:r>
            <w:r w:rsidRPr="009C672C">
              <w:rPr>
                <w:rStyle w:val="Header2"/>
                <w:b/>
                <w:sz w:val="22"/>
                <w:szCs w:val="22"/>
              </w:rPr>
              <w:t>-ом</w:t>
            </w:r>
          </w:p>
        </w:tc>
      </w:tr>
      <w:tr w:rsidR="001D4299" w:rsidRPr="009C672C" w:rsidTr="00D04797">
        <w:tc>
          <w:tcPr>
            <w:tcW w:w="6096" w:type="dxa"/>
            <w:tcBorders>
              <w:top w:val="single" w:sz="4" w:space="0" w:color="auto"/>
              <w:left w:val="single" w:sz="4" w:space="0" w:color="auto"/>
              <w:bottom w:val="single" w:sz="4" w:space="0" w:color="auto"/>
              <w:right w:val="single" w:sz="4" w:space="0" w:color="auto"/>
            </w:tcBorders>
            <w:hideMark/>
          </w:tcPr>
          <w:p w:rsidR="001D4299" w:rsidRPr="009C672C" w:rsidRDefault="001D4299" w:rsidP="00D04797">
            <w:pPr>
              <w:pStyle w:val="ListParagraph"/>
              <w:ind w:left="0"/>
              <w:jc w:val="both"/>
              <w:rPr>
                <w:rStyle w:val="Header2"/>
                <w:sz w:val="22"/>
                <w:szCs w:val="22"/>
              </w:rPr>
            </w:pPr>
            <w:r>
              <w:rPr>
                <w:rStyle w:val="Header2"/>
                <w:sz w:val="22"/>
                <w:szCs w:val="22"/>
              </w:rPr>
              <w:t>I ФАЗА - ПРЕТХОДНИ РАДОВИ</w:t>
            </w:r>
          </w:p>
        </w:tc>
        <w:tc>
          <w:tcPr>
            <w:tcW w:w="1701" w:type="dxa"/>
            <w:tcBorders>
              <w:top w:val="single" w:sz="4" w:space="0" w:color="auto"/>
              <w:left w:val="single" w:sz="4" w:space="0" w:color="auto"/>
              <w:bottom w:val="single" w:sz="4" w:space="0" w:color="auto"/>
              <w:right w:val="single" w:sz="4" w:space="0" w:color="auto"/>
            </w:tcBorders>
          </w:tcPr>
          <w:p w:rsidR="001D4299" w:rsidRPr="009C672C" w:rsidRDefault="001D4299" w:rsidP="00D04797">
            <w:pPr>
              <w:pStyle w:val="ListParagraph"/>
              <w:ind w:left="0"/>
              <w:jc w:val="both"/>
              <w:rPr>
                <w:rStyle w:val="Header2"/>
                <w:sz w:val="22"/>
                <w:szCs w:val="22"/>
              </w:rPr>
            </w:pPr>
          </w:p>
        </w:tc>
        <w:tc>
          <w:tcPr>
            <w:tcW w:w="1559" w:type="dxa"/>
            <w:tcBorders>
              <w:top w:val="single" w:sz="4" w:space="0" w:color="auto"/>
              <w:left w:val="single" w:sz="4" w:space="0" w:color="auto"/>
              <w:bottom w:val="single" w:sz="4" w:space="0" w:color="auto"/>
              <w:right w:val="single" w:sz="4" w:space="0" w:color="auto"/>
            </w:tcBorders>
          </w:tcPr>
          <w:p w:rsidR="001D4299" w:rsidRPr="009C672C" w:rsidRDefault="001D4299" w:rsidP="00D04797">
            <w:pPr>
              <w:pStyle w:val="ListParagraph"/>
              <w:ind w:left="0"/>
              <w:jc w:val="both"/>
              <w:rPr>
                <w:rStyle w:val="Header2"/>
                <w:sz w:val="22"/>
                <w:szCs w:val="22"/>
              </w:rPr>
            </w:pPr>
          </w:p>
        </w:tc>
        <w:tc>
          <w:tcPr>
            <w:tcW w:w="1559" w:type="dxa"/>
            <w:tcBorders>
              <w:top w:val="single" w:sz="4" w:space="0" w:color="auto"/>
              <w:left w:val="single" w:sz="4" w:space="0" w:color="auto"/>
              <w:bottom w:val="single" w:sz="4" w:space="0" w:color="auto"/>
              <w:right w:val="single" w:sz="4" w:space="0" w:color="auto"/>
            </w:tcBorders>
          </w:tcPr>
          <w:p w:rsidR="001D4299" w:rsidRPr="009C672C" w:rsidRDefault="001D4299" w:rsidP="00D04797">
            <w:pPr>
              <w:pStyle w:val="ListParagraph"/>
              <w:ind w:left="0"/>
              <w:jc w:val="both"/>
              <w:rPr>
                <w:rStyle w:val="Header2"/>
                <w:sz w:val="22"/>
                <w:szCs w:val="22"/>
              </w:rPr>
            </w:pPr>
          </w:p>
        </w:tc>
      </w:tr>
      <w:tr w:rsidR="001D4299" w:rsidRPr="009C672C" w:rsidTr="00D04797">
        <w:tc>
          <w:tcPr>
            <w:tcW w:w="6096" w:type="dxa"/>
            <w:tcBorders>
              <w:top w:val="single" w:sz="4" w:space="0" w:color="auto"/>
              <w:left w:val="single" w:sz="4" w:space="0" w:color="auto"/>
              <w:bottom w:val="single" w:sz="4" w:space="0" w:color="auto"/>
              <w:right w:val="single" w:sz="4" w:space="0" w:color="auto"/>
            </w:tcBorders>
            <w:hideMark/>
          </w:tcPr>
          <w:p w:rsidR="001D4299" w:rsidRPr="009C672C" w:rsidRDefault="001D4299" w:rsidP="00D04797">
            <w:pPr>
              <w:pStyle w:val="ListParagraph"/>
              <w:ind w:left="0"/>
              <w:jc w:val="both"/>
              <w:rPr>
                <w:sz w:val="22"/>
                <w:szCs w:val="22"/>
              </w:rPr>
            </w:pPr>
            <w:r w:rsidRPr="009C672C">
              <w:rPr>
                <w:sz w:val="22"/>
                <w:szCs w:val="22"/>
              </w:rPr>
              <w:t>II</w:t>
            </w:r>
            <w:r>
              <w:rPr>
                <w:sz w:val="22"/>
                <w:szCs w:val="22"/>
              </w:rPr>
              <w:t xml:space="preserve">  ФАЗА - ПРОЈЕКТОВАЊЕ И РЕАЛИЗАЦИЈА</w:t>
            </w:r>
          </w:p>
        </w:tc>
        <w:tc>
          <w:tcPr>
            <w:tcW w:w="1701" w:type="dxa"/>
            <w:tcBorders>
              <w:top w:val="single" w:sz="4" w:space="0" w:color="auto"/>
              <w:left w:val="single" w:sz="4" w:space="0" w:color="auto"/>
              <w:bottom w:val="single" w:sz="4" w:space="0" w:color="auto"/>
              <w:right w:val="single" w:sz="4" w:space="0" w:color="auto"/>
            </w:tcBorders>
          </w:tcPr>
          <w:p w:rsidR="001D4299" w:rsidRPr="009C672C" w:rsidRDefault="001D4299" w:rsidP="00D04797">
            <w:pPr>
              <w:pStyle w:val="ListParagraph"/>
              <w:ind w:left="0"/>
              <w:jc w:val="both"/>
              <w:rPr>
                <w:rStyle w:val="Header2"/>
                <w:sz w:val="22"/>
                <w:szCs w:val="22"/>
              </w:rPr>
            </w:pPr>
          </w:p>
        </w:tc>
        <w:tc>
          <w:tcPr>
            <w:tcW w:w="1559" w:type="dxa"/>
            <w:tcBorders>
              <w:top w:val="single" w:sz="4" w:space="0" w:color="auto"/>
              <w:left w:val="single" w:sz="4" w:space="0" w:color="auto"/>
              <w:bottom w:val="single" w:sz="4" w:space="0" w:color="auto"/>
              <w:right w:val="single" w:sz="4" w:space="0" w:color="auto"/>
            </w:tcBorders>
          </w:tcPr>
          <w:p w:rsidR="001D4299" w:rsidRPr="009C672C" w:rsidRDefault="001D4299" w:rsidP="00D04797">
            <w:pPr>
              <w:pStyle w:val="ListParagraph"/>
              <w:ind w:left="0"/>
              <w:jc w:val="both"/>
              <w:rPr>
                <w:rStyle w:val="Header2"/>
                <w:sz w:val="22"/>
                <w:szCs w:val="22"/>
              </w:rPr>
            </w:pPr>
          </w:p>
        </w:tc>
        <w:tc>
          <w:tcPr>
            <w:tcW w:w="1559" w:type="dxa"/>
            <w:tcBorders>
              <w:top w:val="single" w:sz="4" w:space="0" w:color="auto"/>
              <w:left w:val="single" w:sz="4" w:space="0" w:color="auto"/>
              <w:bottom w:val="single" w:sz="4" w:space="0" w:color="auto"/>
              <w:right w:val="single" w:sz="4" w:space="0" w:color="auto"/>
            </w:tcBorders>
          </w:tcPr>
          <w:p w:rsidR="001D4299" w:rsidRPr="009C672C" w:rsidRDefault="001D4299" w:rsidP="00D04797">
            <w:pPr>
              <w:pStyle w:val="ListParagraph"/>
              <w:ind w:left="0"/>
              <w:jc w:val="both"/>
              <w:rPr>
                <w:rStyle w:val="Header2"/>
                <w:sz w:val="22"/>
                <w:szCs w:val="22"/>
              </w:rPr>
            </w:pPr>
          </w:p>
        </w:tc>
      </w:tr>
      <w:tr w:rsidR="001D4299" w:rsidRPr="009C672C" w:rsidTr="00D04797">
        <w:tc>
          <w:tcPr>
            <w:tcW w:w="6096" w:type="dxa"/>
            <w:tcBorders>
              <w:top w:val="single" w:sz="4" w:space="0" w:color="auto"/>
              <w:left w:val="single" w:sz="4" w:space="0" w:color="auto"/>
              <w:bottom w:val="single" w:sz="4" w:space="0" w:color="auto"/>
              <w:right w:val="single" w:sz="4" w:space="0" w:color="auto"/>
            </w:tcBorders>
            <w:hideMark/>
          </w:tcPr>
          <w:p w:rsidR="001D4299" w:rsidRPr="009C672C" w:rsidRDefault="001D4299" w:rsidP="00D04797">
            <w:pPr>
              <w:pStyle w:val="ListParagraph"/>
              <w:ind w:left="0"/>
              <w:jc w:val="both"/>
              <w:rPr>
                <w:sz w:val="22"/>
                <w:szCs w:val="22"/>
              </w:rPr>
            </w:pPr>
            <w:r w:rsidRPr="009C672C">
              <w:rPr>
                <w:sz w:val="22"/>
                <w:szCs w:val="22"/>
              </w:rPr>
              <w:t>III</w:t>
            </w:r>
            <w:r>
              <w:rPr>
                <w:sz w:val="22"/>
                <w:szCs w:val="22"/>
              </w:rPr>
              <w:t xml:space="preserve">  ФАЗА – ЗАВРШНИ КОМАСАЦИОНИ РАДОВИ</w:t>
            </w:r>
          </w:p>
        </w:tc>
        <w:tc>
          <w:tcPr>
            <w:tcW w:w="1701" w:type="dxa"/>
            <w:tcBorders>
              <w:top w:val="single" w:sz="4" w:space="0" w:color="auto"/>
              <w:left w:val="single" w:sz="4" w:space="0" w:color="auto"/>
              <w:bottom w:val="single" w:sz="4" w:space="0" w:color="auto"/>
              <w:right w:val="single" w:sz="4" w:space="0" w:color="auto"/>
            </w:tcBorders>
          </w:tcPr>
          <w:p w:rsidR="001D4299" w:rsidRPr="009C672C" w:rsidRDefault="001D4299" w:rsidP="00D04797">
            <w:pPr>
              <w:pStyle w:val="ListParagraph"/>
              <w:ind w:left="0"/>
              <w:jc w:val="both"/>
              <w:rPr>
                <w:rStyle w:val="Header2"/>
                <w:sz w:val="22"/>
                <w:szCs w:val="22"/>
              </w:rPr>
            </w:pPr>
          </w:p>
        </w:tc>
        <w:tc>
          <w:tcPr>
            <w:tcW w:w="1559" w:type="dxa"/>
            <w:tcBorders>
              <w:top w:val="single" w:sz="4" w:space="0" w:color="auto"/>
              <w:left w:val="single" w:sz="4" w:space="0" w:color="auto"/>
              <w:bottom w:val="single" w:sz="4" w:space="0" w:color="auto"/>
              <w:right w:val="single" w:sz="4" w:space="0" w:color="auto"/>
            </w:tcBorders>
          </w:tcPr>
          <w:p w:rsidR="001D4299" w:rsidRPr="009C672C" w:rsidRDefault="001D4299" w:rsidP="00D04797">
            <w:pPr>
              <w:pStyle w:val="ListParagraph"/>
              <w:ind w:left="0"/>
              <w:jc w:val="both"/>
              <w:rPr>
                <w:rStyle w:val="Header2"/>
                <w:sz w:val="22"/>
                <w:szCs w:val="22"/>
              </w:rPr>
            </w:pPr>
          </w:p>
        </w:tc>
        <w:tc>
          <w:tcPr>
            <w:tcW w:w="1559" w:type="dxa"/>
            <w:tcBorders>
              <w:top w:val="single" w:sz="4" w:space="0" w:color="auto"/>
              <w:left w:val="single" w:sz="4" w:space="0" w:color="auto"/>
              <w:bottom w:val="single" w:sz="4" w:space="0" w:color="auto"/>
              <w:right w:val="single" w:sz="4" w:space="0" w:color="auto"/>
            </w:tcBorders>
          </w:tcPr>
          <w:p w:rsidR="001D4299" w:rsidRPr="009C672C" w:rsidRDefault="001D4299" w:rsidP="00D04797">
            <w:pPr>
              <w:pStyle w:val="ListParagraph"/>
              <w:ind w:left="0"/>
              <w:jc w:val="both"/>
              <w:rPr>
                <w:rStyle w:val="Header2"/>
                <w:sz w:val="22"/>
                <w:szCs w:val="22"/>
              </w:rPr>
            </w:pPr>
          </w:p>
        </w:tc>
      </w:tr>
      <w:tr w:rsidR="001D4299" w:rsidRPr="009C672C" w:rsidTr="00D04797">
        <w:tc>
          <w:tcPr>
            <w:tcW w:w="6096" w:type="dxa"/>
            <w:tcBorders>
              <w:top w:val="single" w:sz="4" w:space="0" w:color="auto"/>
              <w:left w:val="single" w:sz="4" w:space="0" w:color="auto"/>
              <w:bottom w:val="single" w:sz="4" w:space="0" w:color="auto"/>
              <w:right w:val="single" w:sz="4" w:space="0" w:color="auto"/>
            </w:tcBorders>
          </w:tcPr>
          <w:p w:rsidR="001D4299" w:rsidRPr="009C672C" w:rsidRDefault="001D4299" w:rsidP="00D04797">
            <w:pPr>
              <w:pStyle w:val="ListParagraph"/>
              <w:ind w:left="0"/>
              <w:rPr>
                <w:rStyle w:val="Header2"/>
                <w:b/>
                <w:sz w:val="22"/>
                <w:szCs w:val="22"/>
              </w:rPr>
            </w:pPr>
            <w:r>
              <w:rPr>
                <w:rStyle w:val="Header2"/>
                <w:b/>
                <w:sz w:val="22"/>
                <w:szCs w:val="22"/>
              </w:rPr>
              <w:t xml:space="preserve">                                                                             </w:t>
            </w:r>
            <w:r w:rsidRPr="009C672C">
              <w:rPr>
                <w:rStyle w:val="Header2"/>
                <w:b/>
                <w:sz w:val="22"/>
                <w:szCs w:val="22"/>
              </w:rPr>
              <w:t>УКУПНО:</w:t>
            </w:r>
          </w:p>
        </w:tc>
        <w:tc>
          <w:tcPr>
            <w:tcW w:w="1701" w:type="dxa"/>
            <w:tcBorders>
              <w:top w:val="single" w:sz="4" w:space="0" w:color="auto"/>
              <w:left w:val="single" w:sz="4" w:space="0" w:color="auto"/>
              <w:bottom w:val="single" w:sz="4" w:space="0" w:color="auto"/>
              <w:right w:val="single" w:sz="4" w:space="0" w:color="auto"/>
            </w:tcBorders>
          </w:tcPr>
          <w:p w:rsidR="001D4299" w:rsidRPr="009C672C" w:rsidRDefault="001D4299" w:rsidP="00D04797">
            <w:pPr>
              <w:pStyle w:val="ListParagraph"/>
              <w:ind w:left="0"/>
              <w:jc w:val="both"/>
              <w:rPr>
                <w:rStyle w:val="Header2"/>
                <w:b/>
                <w:sz w:val="22"/>
                <w:szCs w:val="22"/>
              </w:rPr>
            </w:pPr>
          </w:p>
        </w:tc>
        <w:tc>
          <w:tcPr>
            <w:tcW w:w="1559" w:type="dxa"/>
            <w:tcBorders>
              <w:top w:val="single" w:sz="4" w:space="0" w:color="auto"/>
              <w:left w:val="single" w:sz="4" w:space="0" w:color="auto"/>
              <w:bottom w:val="single" w:sz="4" w:space="0" w:color="auto"/>
              <w:right w:val="single" w:sz="4" w:space="0" w:color="auto"/>
            </w:tcBorders>
          </w:tcPr>
          <w:p w:rsidR="001D4299" w:rsidRPr="009C672C" w:rsidRDefault="001D4299" w:rsidP="00D04797">
            <w:pPr>
              <w:pStyle w:val="ListParagraph"/>
              <w:ind w:left="0"/>
              <w:jc w:val="both"/>
              <w:rPr>
                <w:rStyle w:val="Header2"/>
                <w:b/>
                <w:sz w:val="22"/>
                <w:szCs w:val="22"/>
              </w:rPr>
            </w:pPr>
          </w:p>
        </w:tc>
        <w:tc>
          <w:tcPr>
            <w:tcW w:w="1559" w:type="dxa"/>
            <w:tcBorders>
              <w:top w:val="single" w:sz="4" w:space="0" w:color="auto"/>
              <w:left w:val="single" w:sz="4" w:space="0" w:color="auto"/>
              <w:bottom w:val="single" w:sz="4" w:space="0" w:color="auto"/>
              <w:right w:val="single" w:sz="4" w:space="0" w:color="auto"/>
            </w:tcBorders>
          </w:tcPr>
          <w:p w:rsidR="001D4299" w:rsidRPr="009C672C" w:rsidRDefault="001D4299" w:rsidP="00D04797">
            <w:pPr>
              <w:pStyle w:val="ListParagraph"/>
              <w:ind w:left="0"/>
              <w:jc w:val="both"/>
              <w:rPr>
                <w:rStyle w:val="Header2"/>
                <w:b/>
                <w:sz w:val="22"/>
                <w:szCs w:val="22"/>
              </w:rPr>
            </w:pPr>
          </w:p>
        </w:tc>
      </w:tr>
    </w:tbl>
    <w:p w:rsidR="001D4299" w:rsidRPr="00C27AE2" w:rsidRDefault="001D4299" w:rsidP="001D4299">
      <w:pPr>
        <w:autoSpaceDE w:val="0"/>
        <w:autoSpaceDN w:val="0"/>
        <w:adjustRightInd w:val="0"/>
        <w:jc w:val="both"/>
        <w:rPr>
          <w:rFonts w:ascii="Arial" w:hAnsi="Arial" w:cs="Arial"/>
        </w:rPr>
      </w:pPr>
    </w:p>
    <w:p w:rsidR="001D4299" w:rsidRPr="00C27AE2" w:rsidRDefault="001D4299" w:rsidP="001D4299">
      <w:pPr>
        <w:autoSpaceDE w:val="0"/>
        <w:autoSpaceDN w:val="0"/>
        <w:adjustRightInd w:val="0"/>
        <w:jc w:val="both"/>
        <w:rPr>
          <w:rFonts w:ascii="Arial" w:hAnsi="Arial" w:cs="Arial"/>
          <w:b/>
        </w:rPr>
      </w:pPr>
      <w:r w:rsidRPr="00C27AE2">
        <w:rPr>
          <w:rFonts w:ascii="Arial" w:hAnsi="Arial" w:cs="Arial"/>
          <w:b/>
        </w:rPr>
        <w:t>Остали услови:</w:t>
      </w:r>
    </w:p>
    <w:p w:rsidR="001D4299" w:rsidRPr="00C27AE2" w:rsidRDefault="001D4299" w:rsidP="001D4299">
      <w:pPr>
        <w:autoSpaceDE w:val="0"/>
        <w:autoSpaceDN w:val="0"/>
        <w:adjustRightInd w:val="0"/>
        <w:jc w:val="both"/>
        <w:rPr>
          <w:rFonts w:ascii="Arial" w:hAnsi="Arial" w:cs="Arial"/>
          <w:b/>
        </w:rPr>
      </w:pPr>
    </w:p>
    <w:p w:rsidR="001D4299" w:rsidRPr="00C27AE2" w:rsidRDefault="001D4299" w:rsidP="001D4299">
      <w:pPr>
        <w:jc w:val="both"/>
        <w:rPr>
          <w:rFonts w:ascii="Arial" w:eastAsia="TimesNewRomanPSMT" w:hAnsi="Arial" w:cs="Arial"/>
          <w:bCs/>
          <w:lang w:val="ru-RU"/>
        </w:rPr>
      </w:pPr>
      <w:r w:rsidRPr="00C27AE2">
        <w:rPr>
          <w:rFonts w:ascii="Arial" w:hAnsi="Arial" w:cs="Arial"/>
          <w:b/>
        </w:rPr>
        <w:t>Рок и начин плаћања:</w:t>
      </w:r>
      <w:r w:rsidRPr="00C27AE2">
        <w:rPr>
          <w:rFonts w:ascii="Arial" w:hAnsi="Arial" w:cs="Arial"/>
        </w:rPr>
        <w:t xml:space="preserve">  ______  дана од испостављања рачуна по фазама (</w:t>
      </w:r>
      <w:r w:rsidRPr="00C27AE2">
        <w:rPr>
          <w:rFonts w:ascii="Arial" w:eastAsia="TimesNewRomanPSMT" w:hAnsi="Arial" w:cs="Arial"/>
          <w:bCs/>
          <w:lang w:val="ru-RU"/>
        </w:rPr>
        <w:t>не може бити краћи од 15 нити дужи од 45 дана).</w:t>
      </w:r>
    </w:p>
    <w:p w:rsidR="001D4299" w:rsidRPr="00C27AE2" w:rsidRDefault="001D4299" w:rsidP="001D4299">
      <w:pPr>
        <w:jc w:val="both"/>
        <w:rPr>
          <w:rFonts w:ascii="Arial" w:eastAsia="TimesNewRomanPSMT" w:hAnsi="Arial" w:cs="Arial"/>
          <w:bCs/>
          <w:lang w:val="ru-RU"/>
        </w:rPr>
      </w:pPr>
    </w:p>
    <w:p w:rsidR="00B15294" w:rsidRPr="00F7666B" w:rsidRDefault="00B15294" w:rsidP="00B15294">
      <w:pPr>
        <w:jc w:val="both"/>
        <w:rPr>
          <w:rFonts w:ascii="Arial" w:eastAsia="TimesNewRomanPSMT" w:hAnsi="Arial" w:cs="Arial"/>
          <w:bCs/>
          <w:lang w:val="ru-RU"/>
        </w:rPr>
      </w:pPr>
      <w:r w:rsidRPr="00F7666B">
        <w:rPr>
          <w:rFonts w:ascii="Arial" w:hAnsi="Arial" w:cs="Arial"/>
        </w:rPr>
        <w:t xml:space="preserve">Рачун се испоставља </w:t>
      </w:r>
      <w:r w:rsidR="00B01F3E">
        <w:rPr>
          <w:rFonts w:ascii="Arial" w:hAnsi="Arial" w:cs="Arial"/>
        </w:rPr>
        <w:t>након сваке</w:t>
      </w:r>
      <w:r>
        <w:rPr>
          <w:rFonts w:ascii="Arial" w:hAnsi="Arial" w:cs="Arial"/>
        </w:rPr>
        <w:t xml:space="preserve"> </w:t>
      </w:r>
      <w:r w:rsidRPr="00F7666B">
        <w:rPr>
          <w:rFonts w:ascii="Arial" w:hAnsi="Arial" w:cs="Arial"/>
        </w:rPr>
        <w:t>заврше</w:t>
      </w:r>
      <w:r w:rsidR="00B01F3E">
        <w:rPr>
          <w:rFonts w:ascii="Arial" w:hAnsi="Arial" w:cs="Arial"/>
        </w:rPr>
        <w:t>не</w:t>
      </w:r>
      <w:r w:rsidRPr="00F7666B">
        <w:rPr>
          <w:rFonts w:ascii="Arial" w:hAnsi="Arial" w:cs="Arial"/>
        </w:rPr>
        <w:t xml:space="preserve"> фаз</w:t>
      </w:r>
      <w:r w:rsidR="00B01F3E">
        <w:rPr>
          <w:rFonts w:ascii="Arial" w:hAnsi="Arial" w:cs="Arial"/>
        </w:rPr>
        <w:t>е</w:t>
      </w:r>
      <w:r>
        <w:rPr>
          <w:rFonts w:ascii="Arial" w:hAnsi="Arial" w:cs="Arial"/>
        </w:rPr>
        <w:t>.</w:t>
      </w:r>
    </w:p>
    <w:p w:rsidR="001D4299" w:rsidRPr="00C27AE2" w:rsidRDefault="001D4299" w:rsidP="001D4299">
      <w:pPr>
        <w:autoSpaceDE w:val="0"/>
        <w:autoSpaceDN w:val="0"/>
        <w:adjustRightInd w:val="0"/>
        <w:jc w:val="both"/>
        <w:rPr>
          <w:rFonts w:ascii="Arial" w:hAnsi="Arial" w:cs="Arial"/>
          <w:color w:val="FF0000"/>
        </w:rPr>
      </w:pPr>
    </w:p>
    <w:p w:rsidR="001D4299" w:rsidRPr="00C27AE2" w:rsidRDefault="001D4299" w:rsidP="001D4299">
      <w:pPr>
        <w:autoSpaceDE w:val="0"/>
        <w:autoSpaceDN w:val="0"/>
        <w:adjustRightInd w:val="0"/>
        <w:jc w:val="both"/>
        <w:rPr>
          <w:rFonts w:ascii="Arial" w:hAnsi="Arial" w:cs="Arial"/>
        </w:rPr>
      </w:pPr>
      <w:r w:rsidRPr="00C27AE2">
        <w:rPr>
          <w:rFonts w:ascii="Arial" w:hAnsi="Arial" w:cs="Arial"/>
          <w:b/>
        </w:rPr>
        <w:t>Понуда важи:</w:t>
      </w:r>
      <w:r w:rsidRPr="00C27AE2">
        <w:rPr>
          <w:rFonts w:ascii="Arial" w:hAnsi="Arial" w:cs="Arial"/>
        </w:rPr>
        <w:t xml:space="preserve">  _____  </w:t>
      </w:r>
      <w:r w:rsidRPr="00C27AE2">
        <w:rPr>
          <w:rStyle w:val="Header2"/>
          <w:sz w:val="22"/>
        </w:rPr>
        <w:t>дана од дана отварања понуде (не краћи од 30 дана)</w:t>
      </w:r>
    </w:p>
    <w:p w:rsidR="001D4299" w:rsidRPr="00C27AE2" w:rsidRDefault="001D4299" w:rsidP="001D4299">
      <w:pPr>
        <w:autoSpaceDE w:val="0"/>
        <w:autoSpaceDN w:val="0"/>
        <w:adjustRightInd w:val="0"/>
        <w:jc w:val="both"/>
        <w:rPr>
          <w:rFonts w:ascii="Arial" w:hAnsi="Arial" w:cs="Arial"/>
        </w:rPr>
      </w:pPr>
    </w:p>
    <w:p w:rsidR="001D4299" w:rsidRPr="00C27AE2" w:rsidRDefault="001D4299" w:rsidP="001D4299">
      <w:pPr>
        <w:jc w:val="both"/>
        <w:rPr>
          <w:rFonts w:ascii="Arial" w:hAnsi="Arial" w:cs="Arial"/>
          <w:b/>
          <w:bCs/>
          <w:i/>
          <w:iCs/>
          <w:lang w:val="sr-Cyrl-CS"/>
        </w:rPr>
      </w:pPr>
    </w:p>
    <w:p w:rsidR="001D4299" w:rsidRPr="00C27AE2" w:rsidRDefault="001D4299" w:rsidP="001D4299">
      <w:pPr>
        <w:autoSpaceDE w:val="0"/>
        <w:autoSpaceDN w:val="0"/>
        <w:adjustRightInd w:val="0"/>
        <w:jc w:val="both"/>
        <w:rPr>
          <w:rFonts w:ascii="Arial" w:hAnsi="Arial" w:cs="Arial"/>
        </w:rPr>
      </w:pPr>
    </w:p>
    <w:p w:rsidR="001D4299" w:rsidRPr="00C27AE2" w:rsidRDefault="001D4299" w:rsidP="001D4299">
      <w:pPr>
        <w:autoSpaceDE w:val="0"/>
        <w:autoSpaceDN w:val="0"/>
        <w:adjustRightInd w:val="0"/>
        <w:jc w:val="both"/>
        <w:rPr>
          <w:rFonts w:ascii="Arial" w:hAnsi="Arial" w:cs="Arial"/>
          <w:lang w:val="sr-Latn-CS"/>
        </w:rPr>
      </w:pPr>
      <w:r w:rsidRPr="00C27AE2">
        <w:rPr>
          <w:rFonts w:ascii="Arial" w:hAnsi="Arial" w:cs="Arial"/>
          <w:lang w:val="sr-Latn-CS"/>
        </w:rPr>
        <w:t xml:space="preserve">   Место и датум :                               М.П                     Потпис</w:t>
      </w:r>
      <w:r w:rsidRPr="00C27AE2">
        <w:rPr>
          <w:rFonts w:ascii="Arial" w:hAnsi="Arial" w:cs="Arial"/>
        </w:rPr>
        <w:t xml:space="preserve"> </w:t>
      </w:r>
      <w:r w:rsidRPr="00C27AE2">
        <w:rPr>
          <w:rFonts w:ascii="Arial" w:hAnsi="Arial" w:cs="Arial"/>
          <w:lang w:val="sr-Latn-CS"/>
        </w:rPr>
        <w:t>понуђача</w:t>
      </w:r>
    </w:p>
    <w:p w:rsidR="001D4299" w:rsidRPr="00C27AE2" w:rsidRDefault="001D4299" w:rsidP="001D4299">
      <w:pPr>
        <w:autoSpaceDE w:val="0"/>
        <w:autoSpaceDN w:val="0"/>
        <w:adjustRightInd w:val="0"/>
        <w:jc w:val="both"/>
        <w:rPr>
          <w:rFonts w:ascii="Arial" w:hAnsi="Arial" w:cs="Arial"/>
        </w:rPr>
      </w:pPr>
      <w:r w:rsidRPr="00C27AE2">
        <w:rPr>
          <w:rFonts w:ascii="Arial" w:hAnsi="Arial" w:cs="Arial"/>
          <w:lang w:val="sr-Latn-CS"/>
        </w:rPr>
        <w:t>___________________                                       __________________________</w:t>
      </w:r>
    </w:p>
    <w:p w:rsidR="001D4299" w:rsidRPr="00C27AE2" w:rsidRDefault="001D4299" w:rsidP="001D4299">
      <w:pPr>
        <w:autoSpaceDE w:val="0"/>
        <w:autoSpaceDN w:val="0"/>
        <w:adjustRightInd w:val="0"/>
        <w:jc w:val="both"/>
        <w:rPr>
          <w:rFonts w:ascii="Arial" w:hAnsi="Arial" w:cs="Arial"/>
        </w:rPr>
      </w:pPr>
    </w:p>
    <w:p w:rsidR="001D4299" w:rsidRPr="009C672C" w:rsidRDefault="001D4299" w:rsidP="001D4299">
      <w:pPr>
        <w:jc w:val="both"/>
        <w:rPr>
          <w:rFonts w:ascii="Arial" w:hAnsi="Arial" w:cs="Arial"/>
          <w:b/>
          <w:bCs/>
          <w:i/>
          <w:iCs/>
          <w:lang w:val="sr-Cyrl-CS"/>
        </w:rPr>
      </w:pPr>
    </w:p>
    <w:p w:rsidR="001D4299" w:rsidRPr="009C672C" w:rsidRDefault="001D4299" w:rsidP="001D4299">
      <w:pPr>
        <w:jc w:val="both"/>
        <w:rPr>
          <w:rFonts w:ascii="Arial" w:eastAsia="TimesNewRomanPSMT" w:hAnsi="Arial" w:cs="Arial"/>
          <w:bCs/>
          <w:i/>
          <w:lang w:val="ru-RU"/>
        </w:rPr>
      </w:pPr>
      <w:r w:rsidRPr="009C672C">
        <w:rPr>
          <w:rFonts w:ascii="Arial" w:eastAsia="TimesNewRomanPSMT" w:hAnsi="Arial" w:cs="Arial"/>
          <w:bCs/>
          <w:i/>
          <w:lang w:val="sr-Cyrl-CS"/>
        </w:rPr>
        <w:t xml:space="preserve">- Образац понуде </w:t>
      </w:r>
      <w:r w:rsidRPr="009C672C">
        <w:rPr>
          <w:rFonts w:ascii="Arial" w:eastAsia="TimesNewRomanPSMT" w:hAnsi="Arial" w:cs="Arial"/>
          <w:bCs/>
          <w:i/>
          <w:lang w:val="ru-RU"/>
        </w:rPr>
        <w:t xml:space="preserve">понуђач мора да попуни, овери печатом и потпише, чиме потврђује да су тачни подаци који су у обрасцу понуде наведени. </w:t>
      </w:r>
    </w:p>
    <w:p w:rsidR="001D4299" w:rsidRPr="009C672C" w:rsidRDefault="001D4299" w:rsidP="001D4299">
      <w:pPr>
        <w:jc w:val="both"/>
        <w:rPr>
          <w:rFonts w:ascii="Arial" w:eastAsia="TimesNewRomanPSMT" w:hAnsi="Arial" w:cs="Arial"/>
          <w:bCs/>
          <w:i/>
          <w:lang w:val="ru-RU"/>
        </w:rPr>
      </w:pPr>
      <w:r w:rsidRPr="009C672C">
        <w:rPr>
          <w:rFonts w:ascii="Arial" w:eastAsia="TimesNewRomanPSMT" w:hAnsi="Arial" w:cs="Arial"/>
          <w:bCs/>
          <w:i/>
          <w:lang w:val="sr-Cyrl-CS"/>
        </w:rPr>
        <w:t xml:space="preserve">- </w:t>
      </w:r>
      <w:r w:rsidRPr="009C672C">
        <w:rPr>
          <w:rFonts w:ascii="Arial" w:eastAsia="TimesNewRomanPSMT" w:hAnsi="Arial" w:cs="Arial"/>
          <w:bCs/>
          <w:i/>
          <w:lang w:val="ru-RU"/>
        </w:rPr>
        <w:t>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понуде,што ће бити дефинасано спразумом који је саставни део заједничке понуде.</w:t>
      </w:r>
    </w:p>
    <w:p w:rsidR="001D4299" w:rsidRPr="00791A5A" w:rsidRDefault="001D4299" w:rsidP="001D4299">
      <w:pPr>
        <w:jc w:val="both"/>
        <w:rPr>
          <w:rFonts w:ascii="Arial" w:eastAsia="TimesNewRomanPSMT" w:hAnsi="Arial" w:cs="Arial"/>
          <w:bCs/>
          <w:i/>
        </w:rPr>
      </w:pPr>
    </w:p>
    <w:p w:rsidR="001D4299" w:rsidRDefault="001D4299" w:rsidP="001D4299">
      <w:pPr>
        <w:tabs>
          <w:tab w:val="left" w:pos="1080"/>
        </w:tabs>
        <w:jc w:val="both"/>
        <w:rPr>
          <w:rFonts w:ascii="Arial" w:hAnsi="Arial" w:cs="Arial"/>
          <w:b/>
          <w:bCs/>
          <w:iCs/>
        </w:rPr>
      </w:pPr>
    </w:p>
    <w:p w:rsidR="001D4299" w:rsidRDefault="001D4299" w:rsidP="001D4299">
      <w:pPr>
        <w:tabs>
          <w:tab w:val="left" w:pos="1080"/>
        </w:tabs>
        <w:jc w:val="both"/>
        <w:rPr>
          <w:rFonts w:ascii="Arial" w:hAnsi="Arial" w:cs="Arial"/>
          <w:b/>
          <w:bCs/>
          <w:iCs/>
        </w:rPr>
      </w:pPr>
    </w:p>
    <w:p w:rsidR="001D4299" w:rsidRDefault="001D4299" w:rsidP="001D4299">
      <w:pPr>
        <w:tabs>
          <w:tab w:val="left" w:pos="1080"/>
        </w:tabs>
        <w:jc w:val="both"/>
        <w:rPr>
          <w:rFonts w:ascii="Arial" w:hAnsi="Arial" w:cs="Arial"/>
          <w:b/>
          <w:bCs/>
          <w:iCs/>
        </w:rPr>
      </w:pPr>
    </w:p>
    <w:p w:rsidR="001D4299" w:rsidRDefault="001D4299" w:rsidP="001D4299">
      <w:pPr>
        <w:tabs>
          <w:tab w:val="left" w:pos="1080"/>
        </w:tabs>
        <w:jc w:val="both"/>
        <w:rPr>
          <w:rFonts w:ascii="Arial" w:hAnsi="Arial" w:cs="Arial"/>
          <w:b/>
          <w:bCs/>
          <w:iCs/>
        </w:rPr>
      </w:pPr>
    </w:p>
    <w:p w:rsidR="001D4299" w:rsidRDefault="001D4299" w:rsidP="001D4299">
      <w:pPr>
        <w:tabs>
          <w:tab w:val="left" w:pos="1080"/>
        </w:tabs>
        <w:jc w:val="both"/>
        <w:rPr>
          <w:rFonts w:ascii="Arial" w:hAnsi="Arial" w:cs="Arial"/>
          <w:b/>
          <w:bCs/>
          <w:iCs/>
        </w:rPr>
      </w:pPr>
    </w:p>
    <w:p w:rsidR="001D4299" w:rsidRDefault="001D4299" w:rsidP="001D4299">
      <w:pPr>
        <w:tabs>
          <w:tab w:val="left" w:pos="1080"/>
        </w:tabs>
        <w:jc w:val="both"/>
        <w:rPr>
          <w:rFonts w:ascii="Arial" w:hAnsi="Arial" w:cs="Arial"/>
          <w:b/>
          <w:bCs/>
          <w:iCs/>
        </w:rPr>
      </w:pPr>
    </w:p>
    <w:p w:rsidR="001D4299" w:rsidRDefault="001D4299" w:rsidP="001D4299">
      <w:pPr>
        <w:tabs>
          <w:tab w:val="left" w:pos="1080"/>
        </w:tabs>
        <w:jc w:val="both"/>
        <w:rPr>
          <w:rFonts w:ascii="Arial" w:hAnsi="Arial" w:cs="Arial"/>
          <w:b/>
          <w:bCs/>
          <w:iCs/>
        </w:rPr>
      </w:pPr>
    </w:p>
    <w:p w:rsidR="00560A50" w:rsidRDefault="00560A50" w:rsidP="001D4299">
      <w:pPr>
        <w:tabs>
          <w:tab w:val="left" w:pos="1080"/>
        </w:tabs>
        <w:jc w:val="both"/>
        <w:rPr>
          <w:rFonts w:ascii="Arial" w:hAnsi="Arial" w:cs="Arial"/>
          <w:b/>
          <w:bCs/>
          <w:iCs/>
        </w:rPr>
      </w:pPr>
    </w:p>
    <w:p w:rsidR="00560A50" w:rsidRDefault="00560A50" w:rsidP="001D4299">
      <w:pPr>
        <w:tabs>
          <w:tab w:val="left" w:pos="1080"/>
        </w:tabs>
        <w:jc w:val="both"/>
        <w:rPr>
          <w:rFonts w:ascii="Arial" w:hAnsi="Arial" w:cs="Arial"/>
          <w:b/>
          <w:bCs/>
          <w:iCs/>
        </w:rPr>
      </w:pPr>
    </w:p>
    <w:p w:rsidR="00156307" w:rsidRDefault="00156307" w:rsidP="001D4299">
      <w:pPr>
        <w:tabs>
          <w:tab w:val="left" w:pos="1080"/>
        </w:tabs>
        <w:jc w:val="both"/>
        <w:rPr>
          <w:rFonts w:ascii="Arial" w:hAnsi="Arial" w:cs="Arial"/>
          <w:b/>
          <w:bCs/>
          <w:iCs/>
        </w:rPr>
      </w:pPr>
    </w:p>
    <w:p w:rsidR="00156307" w:rsidRPr="00156307" w:rsidRDefault="00156307" w:rsidP="001D4299">
      <w:pPr>
        <w:tabs>
          <w:tab w:val="left" w:pos="1080"/>
        </w:tabs>
        <w:jc w:val="both"/>
        <w:rPr>
          <w:rFonts w:ascii="Arial" w:hAnsi="Arial" w:cs="Arial"/>
          <w:b/>
          <w:bCs/>
          <w:iCs/>
        </w:rPr>
      </w:pPr>
    </w:p>
    <w:p w:rsidR="001D4299" w:rsidRDefault="001D4299" w:rsidP="001D4299">
      <w:pPr>
        <w:jc w:val="both"/>
        <w:rPr>
          <w:rFonts w:ascii="Arial" w:eastAsia="TimesNewRomanPSMT" w:hAnsi="Arial" w:cs="Arial"/>
        </w:rPr>
      </w:pPr>
    </w:p>
    <w:p w:rsidR="001D4299" w:rsidRPr="003D7CC8" w:rsidRDefault="001D4299" w:rsidP="001D4299">
      <w:pPr>
        <w:shd w:val="clear" w:color="auto" w:fill="C6D9F1"/>
        <w:rPr>
          <w:rFonts w:ascii="Arial" w:hAnsi="Arial" w:cs="Arial"/>
          <w:b/>
          <w:bCs/>
          <w:iCs/>
          <w:lang w:val="sr-Cyrl-CS"/>
        </w:rPr>
      </w:pPr>
      <w:r w:rsidRPr="003D7CC8">
        <w:rPr>
          <w:rFonts w:ascii="Arial" w:hAnsi="Arial" w:cs="Arial"/>
          <w:b/>
          <w:bCs/>
          <w:iCs/>
        </w:rPr>
        <w:lastRenderedPageBreak/>
        <w:t xml:space="preserve">VII </w:t>
      </w:r>
      <w:r w:rsidRPr="003D7CC8">
        <w:rPr>
          <w:rFonts w:ascii="Arial" w:hAnsi="Arial" w:cs="Arial"/>
          <w:b/>
          <w:bCs/>
          <w:iCs/>
          <w:lang w:val="ru-RU"/>
        </w:rPr>
        <w:t xml:space="preserve"> ОБРАЗАЦ  </w:t>
      </w:r>
      <w:r w:rsidRPr="003D7CC8">
        <w:rPr>
          <w:rFonts w:ascii="Arial" w:hAnsi="Arial" w:cs="Arial"/>
          <w:b/>
          <w:bCs/>
          <w:iCs/>
          <w:lang w:val="sr-Cyrl-CS"/>
        </w:rPr>
        <w:t>СТРУКТУРЕ  ЦЕНЕ,  СА УПУТСТВОМ  КАКО ДА СЕ ПОПУНИ</w:t>
      </w:r>
    </w:p>
    <w:p w:rsidR="001D4299" w:rsidRDefault="001D4299" w:rsidP="001D4299">
      <w:pPr>
        <w:jc w:val="both"/>
        <w:rPr>
          <w:rFonts w:ascii="Arial" w:hAnsi="Arial" w:cs="Arial"/>
          <w:iCs/>
          <w:lang w:val="ru-RU"/>
        </w:rPr>
      </w:pPr>
    </w:p>
    <w:p w:rsidR="001D4299" w:rsidRPr="00C609A9" w:rsidRDefault="001D4299" w:rsidP="001D4299">
      <w:pPr>
        <w:jc w:val="both"/>
        <w:rPr>
          <w:rFonts w:ascii="Arial" w:hAnsi="Arial" w:cs="Arial"/>
          <w:iCs/>
          <w:lang w:val="ru-RU"/>
        </w:rPr>
      </w:pPr>
    </w:p>
    <w:p w:rsidR="00560A50" w:rsidRPr="00560A50" w:rsidRDefault="00560A50" w:rsidP="00560A50">
      <w:pPr>
        <w:jc w:val="both"/>
        <w:rPr>
          <w:rFonts w:ascii="Arial" w:hAnsi="Arial" w:cs="Arial"/>
          <w:iCs/>
          <w:lang w:val="ru-RU"/>
        </w:rPr>
      </w:pPr>
      <w:r w:rsidRPr="00560A50">
        <w:rPr>
          <w:rFonts w:ascii="Arial" w:hAnsi="Arial" w:cs="Arial"/>
          <w:lang w:val="sr-Cyrl-CS"/>
        </w:rPr>
        <w:t>Геодетске услуге – Спровођење урбане комасације</w:t>
      </w:r>
      <w:r w:rsidRPr="00560A50">
        <w:rPr>
          <w:rFonts w:ascii="Arial" w:hAnsi="Arial" w:cs="Arial"/>
        </w:rPr>
        <w:t xml:space="preserve"> </w:t>
      </w:r>
      <w:r w:rsidRPr="00560A50">
        <w:rPr>
          <w:rFonts w:ascii="Arial" w:eastAsia="TimesNewRomanPSMT" w:hAnsi="Arial" w:cs="Arial"/>
          <w:lang w:val="ru-RU"/>
        </w:rPr>
        <w:t xml:space="preserve">- </w:t>
      </w:r>
      <w:r w:rsidRPr="00560A50">
        <w:rPr>
          <w:rFonts w:ascii="Arial" w:hAnsi="Arial" w:cs="Arial"/>
          <w:lang w:val="sr-Cyrl-CS"/>
        </w:rPr>
        <w:t>ЈН ГУ 27-У/2019</w:t>
      </w:r>
    </w:p>
    <w:p w:rsidR="00560A50" w:rsidRPr="009C672C" w:rsidRDefault="00560A50" w:rsidP="00560A50">
      <w:pPr>
        <w:jc w:val="both"/>
        <w:rPr>
          <w:rFonts w:ascii="Arial" w:hAnsi="Arial" w:cs="Arial"/>
          <w:iCs/>
          <w:lang w:val="ru-RU"/>
        </w:rPr>
      </w:pPr>
    </w:p>
    <w:p w:rsidR="001D4299" w:rsidRPr="00C609A9" w:rsidRDefault="001D4299" w:rsidP="001D4299">
      <w:pPr>
        <w:jc w:val="both"/>
        <w:rPr>
          <w:rFonts w:ascii="Arial" w:hAnsi="Arial" w:cs="Arial"/>
          <w:iCs/>
          <w:lang w:val="ru-RU"/>
        </w:rPr>
      </w:pPr>
    </w:p>
    <w:p w:rsidR="001D4299" w:rsidRPr="00C609A9" w:rsidRDefault="001D4299" w:rsidP="001D4299">
      <w:pPr>
        <w:jc w:val="both"/>
        <w:rPr>
          <w:rFonts w:ascii="Arial" w:hAnsi="Arial" w:cs="Arial"/>
          <w:iCs/>
          <w:lang w:val="ru-RU"/>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9"/>
        <w:gridCol w:w="1418"/>
        <w:gridCol w:w="1417"/>
        <w:gridCol w:w="1418"/>
      </w:tblGrid>
      <w:tr w:rsidR="001D4299" w:rsidRPr="00C609A9" w:rsidTr="00D04797">
        <w:tc>
          <w:tcPr>
            <w:tcW w:w="5529" w:type="dxa"/>
            <w:tcBorders>
              <w:top w:val="single" w:sz="4" w:space="0" w:color="auto"/>
              <w:left w:val="single" w:sz="4" w:space="0" w:color="auto"/>
              <w:bottom w:val="single" w:sz="4" w:space="0" w:color="auto"/>
              <w:right w:val="single" w:sz="4" w:space="0" w:color="auto"/>
            </w:tcBorders>
            <w:hideMark/>
          </w:tcPr>
          <w:p w:rsidR="001D4299" w:rsidRPr="00C609A9" w:rsidRDefault="001D4299" w:rsidP="00D04797">
            <w:pPr>
              <w:pStyle w:val="ListParagraph"/>
              <w:ind w:left="0"/>
              <w:jc w:val="center"/>
              <w:rPr>
                <w:rStyle w:val="Header2"/>
                <w:b/>
                <w:sz w:val="22"/>
                <w:szCs w:val="22"/>
              </w:rPr>
            </w:pPr>
            <w:r w:rsidRPr="00C609A9">
              <w:rPr>
                <w:rStyle w:val="Header2"/>
                <w:b/>
                <w:sz w:val="22"/>
                <w:szCs w:val="22"/>
              </w:rPr>
              <w:t>Опис услуга</w:t>
            </w:r>
          </w:p>
        </w:tc>
        <w:tc>
          <w:tcPr>
            <w:tcW w:w="1418" w:type="dxa"/>
            <w:tcBorders>
              <w:top w:val="single" w:sz="4" w:space="0" w:color="auto"/>
              <w:left w:val="single" w:sz="4" w:space="0" w:color="auto"/>
              <w:bottom w:val="single" w:sz="4" w:space="0" w:color="auto"/>
              <w:right w:val="single" w:sz="4" w:space="0" w:color="auto"/>
            </w:tcBorders>
            <w:hideMark/>
          </w:tcPr>
          <w:p w:rsidR="001D4299" w:rsidRPr="00C609A9" w:rsidRDefault="001D4299" w:rsidP="00D04797">
            <w:pPr>
              <w:pStyle w:val="ListParagraph"/>
              <w:ind w:left="0"/>
              <w:jc w:val="center"/>
              <w:rPr>
                <w:rStyle w:val="Header2"/>
                <w:b/>
                <w:sz w:val="22"/>
                <w:szCs w:val="22"/>
              </w:rPr>
            </w:pPr>
            <w:r w:rsidRPr="00C609A9">
              <w:rPr>
                <w:rStyle w:val="Header2"/>
                <w:b/>
                <w:sz w:val="22"/>
                <w:szCs w:val="22"/>
              </w:rPr>
              <w:t>Цена</w:t>
            </w:r>
          </w:p>
          <w:p w:rsidR="001D4299" w:rsidRPr="00C609A9" w:rsidRDefault="001D4299" w:rsidP="00D04797">
            <w:pPr>
              <w:pStyle w:val="ListParagraph"/>
              <w:ind w:left="0"/>
              <w:jc w:val="center"/>
              <w:rPr>
                <w:rStyle w:val="Header2"/>
                <w:b/>
                <w:sz w:val="22"/>
                <w:szCs w:val="22"/>
              </w:rPr>
            </w:pPr>
            <w:r w:rsidRPr="00C609A9">
              <w:rPr>
                <w:rStyle w:val="Header2"/>
                <w:b/>
                <w:sz w:val="22"/>
                <w:szCs w:val="22"/>
              </w:rPr>
              <w:t>без ПДВ-а</w:t>
            </w:r>
          </w:p>
        </w:tc>
        <w:tc>
          <w:tcPr>
            <w:tcW w:w="1417" w:type="dxa"/>
            <w:tcBorders>
              <w:top w:val="single" w:sz="4" w:space="0" w:color="auto"/>
              <w:left w:val="single" w:sz="4" w:space="0" w:color="auto"/>
              <w:bottom w:val="single" w:sz="4" w:space="0" w:color="auto"/>
              <w:right w:val="single" w:sz="4" w:space="0" w:color="auto"/>
            </w:tcBorders>
            <w:hideMark/>
          </w:tcPr>
          <w:p w:rsidR="001D4299" w:rsidRPr="00C609A9" w:rsidRDefault="001D4299" w:rsidP="00D04797">
            <w:pPr>
              <w:pStyle w:val="ListParagraph"/>
              <w:ind w:left="0"/>
              <w:jc w:val="center"/>
              <w:rPr>
                <w:rStyle w:val="Header2"/>
                <w:b/>
                <w:sz w:val="22"/>
                <w:szCs w:val="22"/>
              </w:rPr>
            </w:pPr>
            <w:r w:rsidRPr="00C609A9">
              <w:rPr>
                <w:rStyle w:val="Header2"/>
                <w:b/>
                <w:sz w:val="22"/>
                <w:szCs w:val="22"/>
              </w:rPr>
              <w:t xml:space="preserve">Износ </w:t>
            </w:r>
          </w:p>
          <w:p w:rsidR="001D4299" w:rsidRPr="00C609A9" w:rsidRDefault="001D4299" w:rsidP="00D04797">
            <w:pPr>
              <w:pStyle w:val="ListParagraph"/>
              <w:ind w:left="0"/>
              <w:jc w:val="center"/>
              <w:rPr>
                <w:rStyle w:val="Header2"/>
                <w:b/>
                <w:sz w:val="22"/>
                <w:szCs w:val="22"/>
              </w:rPr>
            </w:pPr>
            <w:r w:rsidRPr="00C609A9">
              <w:rPr>
                <w:rStyle w:val="Header2"/>
                <w:b/>
                <w:sz w:val="22"/>
                <w:szCs w:val="22"/>
              </w:rPr>
              <w:t>ПДВ-а</w:t>
            </w:r>
          </w:p>
        </w:tc>
        <w:tc>
          <w:tcPr>
            <w:tcW w:w="1418" w:type="dxa"/>
            <w:tcBorders>
              <w:top w:val="single" w:sz="4" w:space="0" w:color="auto"/>
              <w:left w:val="single" w:sz="4" w:space="0" w:color="auto"/>
              <w:bottom w:val="single" w:sz="4" w:space="0" w:color="auto"/>
              <w:right w:val="single" w:sz="4" w:space="0" w:color="auto"/>
            </w:tcBorders>
          </w:tcPr>
          <w:p w:rsidR="001D4299" w:rsidRPr="00C609A9" w:rsidRDefault="001D4299" w:rsidP="00D04797">
            <w:pPr>
              <w:pStyle w:val="ListParagraph"/>
              <w:ind w:left="0"/>
              <w:jc w:val="center"/>
              <w:rPr>
                <w:rStyle w:val="Header2"/>
                <w:b/>
                <w:sz w:val="22"/>
                <w:szCs w:val="22"/>
              </w:rPr>
            </w:pPr>
            <w:r w:rsidRPr="00C609A9">
              <w:rPr>
                <w:rStyle w:val="Header2"/>
                <w:b/>
                <w:sz w:val="22"/>
                <w:szCs w:val="22"/>
              </w:rPr>
              <w:t>Цена</w:t>
            </w:r>
          </w:p>
          <w:p w:rsidR="001D4299" w:rsidRPr="00C609A9" w:rsidRDefault="001D4299" w:rsidP="00D04797">
            <w:pPr>
              <w:pStyle w:val="ListParagraph"/>
              <w:ind w:left="0"/>
              <w:jc w:val="center"/>
              <w:rPr>
                <w:rStyle w:val="Header2"/>
                <w:b/>
                <w:sz w:val="22"/>
                <w:szCs w:val="22"/>
              </w:rPr>
            </w:pPr>
            <w:r w:rsidRPr="00C609A9">
              <w:rPr>
                <w:rStyle w:val="Header2"/>
                <w:b/>
                <w:sz w:val="22"/>
                <w:szCs w:val="22"/>
              </w:rPr>
              <w:t>са ПДВ-ом</w:t>
            </w:r>
          </w:p>
        </w:tc>
      </w:tr>
      <w:tr w:rsidR="001D4299" w:rsidRPr="00C609A9" w:rsidTr="00D04797">
        <w:tc>
          <w:tcPr>
            <w:tcW w:w="5529" w:type="dxa"/>
            <w:tcBorders>
              <w:top w:val="single" w:sz="4" w:space="0" w:color="auto"/>
              <w:left w:val="single" w:sz="4" w:space="0" w:color="auto"/>
              <w:bottom w:val="single" w:sz="4" w:space="0" w:color="auto"/>
              <w:right w:val="single" w:sz="4" w:space="0" w:color="auto"/>
            </w:tcBorders>
          </w:tcPr>
          <w:p w:rsidR="001D4299" w:rsidRPr="00C609A9" w:rsidRDefault="001D4299" w:rsidP="00D04797">
            <w:pPr>
              <w:pStyle w:val="ListParagraph"/>
              <w:ind w:left="0"/>
              <w:jc w:val="center"/>
              <w:rPr>
                <w:rStyle w:val="Header2"/>
                <w:b/>
                <w:sz w:val="22"/>
                <w:szCs w:val="22"/>
              </w:rPr>
            </w:pPr>
            <w:r w:rsidRPr="00C609A9">
              <w:rPr>
                <w:rStyle w:val="Header2"/>
                <w:b/>
                <w:sz w:val="22"/>
                <w:szCs w:val="22"/>
              </w:rPr>
              <w:t>1</w:t>
            </w:r>
          </w:p>
        </w:tc>
        <w:tc>
          <w:tcPr>
            <w:tcW w:w="1418" w:type="dxa"/>
            <w:tcBorders>
              <w:top w:val="single" w:sz="4" w:space="0" w:color="auto"/>
              <w:left w:val="single" w:sz="4" w:space="0" w:color="auto"/>
              <w:bottom w:val="single" w:sz="4" w:space="0" w:color="auto"/>
              <w:right w:val="single" w:sz="4" w:space="0" w:color="auto"/>
            </w:tcBorders>
          </w:tcPr>
          <w:p w:rsidR="001D4299" w:rsidRPr="00C609A9" w:rsidRDefault="001D4299" w:rsidP="00D04797">
            <w:pPr>
              <w:pStyle w:val="ListParagraph"/>
              <w:ind w:left="0"/>
              <w:jc w:val="center"/>
              <w:rPr>
                <w:rStyle w:val="Header2"/>
                <w:b/>
                <w:sz w:val="22"/>
                <w:szCs w:val="22"/>
              </w:rPr>
            </w:pPr>
            <w:r w:rsidRPr="00C609A9">
              <w:rPr>
                <w:rStyle w:val="Header2"/>
                <w:b/>
                <w:sz w:val="22"/>
                <w:szCs w:val="22"/>
              </w:rPr>
              <w:t>2</w:t>
            </w:r>
          </w:p>
        </w:tc>
        <w:tc>
          <w:tcPr>
            <w:tcW w:w="1417" w:type="dxa"/>
            <w:tcBorders>
              <w:top w:val="single" w:sz="4" w:space="0" w:color="auto"/>
              <w:left w:val="single" w:sz="4" w:space="0" w:color="auto"/>
              <w:bottom w:val="single" w:sz="4" w:space="0" w:color="auto"/>
              <w:right w:val="single" w:sz="4" w:space="0" w:color="auto"/>
            </w:tcBorders>
          </w:tcPr>
          <w:p w:rsidR="001D4299" w:rsidRPr="00C609A9" w:rsidRDefault="001D4299" w:rsidP="00D04797">
            <w:pPr>
              <w:pStyle w:val="ListParagraph"/>
              <w:ind w:left="0"/>
              <w:jc w:val="center"/>
              <w:rPr>
                <w:rStyle w:val="Header2"/>
                <w:b/>
                <w:sz w:val="22"/>
                <w:szCs w:val="22"/>
              </w:rPr>
            </w:pPr>
            <w:r w:rsidRPr="00C609A9">
              <w:rPr>
                <w:rStyle w:val="Header2"/>
                <w:b/>
                <w:sz w:val="22"/>
                <w:szCs w:val="22"/>
              </w:rPr>
              <w:t>3</w:t>
            </w:r>
          </w:p>
        </w:tc>
        <w:tc>
          <w:tcPr>
            <w:tcW w:w="1418" w:type="dxa"/>
            <w:tcBorders>
              <w:top w:val="single" w:sz="4" w:space="0" w:color="auto"/>
              <w:left w:val="single" w:sz="4" w:space="0" w:color="auto"/>
              <w:bottom w:val="single" w:sz="4" w:space="0" w:color="auto"/>
              <w:right w:val="single" w:sz="4" w:space="0" w:color="auto"/>
            </w:tcBorders>
          </w:tcPr>
          <w:p w:rsidR="001D4299" w:rsidRPr="00C609A9" w:rsidRDefault="001D4299" w:rsidP="00D04797">
            <w:pPr>
              <w:pStyle w:val="ListParagraph"/>
              <w:ind w:left="0"/>
              <w:jc w:val="center"/>
              <w:rPr>
                <w:rStyle w:val="Header2"/>
                <w:b/>
                <w:sz w:val="22"/>
                <w:szCs w:val="22"/>
              </w:rPr>
            </w:pPr>
            <w:r w:rsidRPr="00C609A9">
              <w:rPr>
                <w:rStyle w:val="Header2"/>
                <w:b/>
                <w:sz w:val="22"/>
                <w:szCs w:val="22"/>
              </w:rPr>
              <w:t>4</w:t>
            </w:r>
          </w:p>
        </w:tc>
      </w:tr>
      <w:tr w:rsidR="001D4299" w:rsidRPr="00C609A9" w:rsidTr="00D04797">
        <w:tc>
          <w:tcPr>
            <w:tcW w:w="5529" w:type="dxa"/>
            <w:tcBorders>
              <w:top w:val="single" w:sz="4" w:space="0" w:color="auto"/>
              <w:left w:val="single" w:sz="4" w:space="0" w:color="auto"/>
              <w:bottom w:val="single" w:sz="4" w:space="0" w:color="auto"/>
              <w:right w:val="single" w:sz="4" w:space="0" w:color="auto"/>
            </w:tcBorders>
            <w:hideMark/>
          </w:tcPr>
          <w:p w:rsidR="001D4299" w:rsidRPr="00C609A9" w:rsidRDefault="001D4299" w:rsidP="00D04797">
            <w:pPr>
              <w:pStyle w:val="ListParagraph"/>
              <w:ind w:left="0"/>
              <w:jc w:val="both"/>
              <w:rPr>
                <w:rStyle w:val="Header2"/>
                <w:sz w:val="22"/>
                <w:szCs w:val="22"/>
              </w:rPr>
            </w:pPr>
            <w:r w:rsidRPr="00C609A9">
              <w:rPr>
                <w:rStyle w:val="Header2"/>
                <w:sz w:val="22"/>
                <w:szCs w:val="22"/>
              </w:rPr>
              <w:t>I ФАЗА -</w:t>
            </w:r>
            <w:r>
              <w:rPr>
                <w:rStyle w:val="Header2"/>
                <w:sz w:val="22"/>
                <w:szCs w:val="22"/>
              </w:rPr>
              <w:t xml:space="preserve"> ПРЕТ</w:t>
            </w:r>
            <w:r w:rsidRPr="00C609A9">
              <w:rPr>
                <w:rStyle w:val="Header2"/>
                <w:sz w:val="22"/>
                <w:szCs w:val="22"/>
              </w:rPr>
              <w:t>ХОДНИ РАДОВИ</w:t>
            </w:r>
          </w:p>
        </w:tc>
        <w:tc>
          <w:tcPr>
            <w:tcW w:w="1418" w:type="dxa"/>
            <w:tcBorders>
              <w:top w:val="single" w:sz="4" w:space="0" w:color="auto"/>
              <w:left w:val="single" w:sz="4" w:space="0" w:color="auto"/>
              <w:bottom w:val="single" w:sz="4" w:space="0" w:color="auto"/>
              <w:right w:val="single" w:sz="4" w:space="0" w:color="auto"/>
            </w:tcBorders>
          </w:tcPr>
          <w:p w:rsidR="001D4299" w:rsidRPr="00C609A9" w:rsidRDefault="001D4299" w:rsidP="00D04797">
            <w:pPr>
              <w:pStyle w:val="ListParagraph"/>
              <w:ind w:left="0"/>
              <w:jc w:val="both"/>
              <w:rPr>
                <w:rStyle w:val="Header2"/>
                <w:sz w:val="22"/>
                <w:szCs w:val="22"/>
              </w:rPr>
            </w:pPr>
          </w:p>
        </w:tc>
        <w:tc>
          <w:tcPr>
            <w:tcW w:w="1417" w:type="dxa"/>
            <w:tcBorders>
              <w:top w:val="single" w:sz="4" w:space="0" w:color="auto"/>
              <w:left w:val="single" w:sz="4" w:space="0" w:color="auto"/>
              <w:bottom w:val="single" w:sz="4" w:space="0" w:color="auto"/>
              <w:right w:val="single" w:sz="4" w:space="0" w:color="auto"/>
            </w:tcBorders>
          </w:tcPr>
          <w:p w:rsidR="001D4299" w:rsidRPr="00C609A9" w:rsidRDefault="001D4299" w:rsidP="00D04797">
            <w:pPr>
              <w:pStyle w:val="ListParagraph"/>
              <w:ind w:left="0"/>
              <w:jc w:val="both"/>
              <w:rPr>
                <w:rStyle w:val="Header2"/>
                <w:sz w:val="22"/>
                <w:szCs w:val="22"/>
              </w:rPr>
            </w:pPr>
          </w:p>
        </w:tc>
        <w:tc>
          <w:tcPr>
            <w:tcW w:w="1418" w:type="dxa"/>
            <w:tcBorders>
              <w:top w:val="single" w:sz="4" w:space="0" w:color="auto"/>
              <w:left w:val="single" w:sz="4" w:space="0" w:color="auto"/>
              <w:bottom w:val="single" w:sz="4" w:space="0" w:color="auto"/>
              <w:right w:val="single" w:sz="4" w:space="0" w:color="auto"/>
            </w:tcBorders>
          </w:tcPr>
          <w:p w:rsidR="001D4299" w:rsidRPr="00C609A9" w:rsidRDefault="001D4299" w:rsidP="00D04797">
            <w:pPr>
              <w:pStyle w:val="ListParagraph"/>
              <w:ind w:left="0"/>
              <w:jc w:val="both"/>
              <w:rPr>
                <w:rStyle w:val="Header2"/>
                <w:sz w:val="22"/>
                <w:szCs w:val="22"/>
              </w:rPr>
            </w:pPr>
          </w:p>
        </w:tc>
      </w:tr>
      <w:tr w:rsidR="001D4299" w:rsidRPr="00C609A9" w:rsidTr="00D04797">
        <w:tc>
          <w:tcPr>
            <w:tcW w:w="5529" w:type="dxa"/>
            <w:tcBorders>
              <w:top w:val="single" w:sz="4" w:space="0" w:color="auto"/>
              <w:left w:val="single" w:sz="4" w:space="0" w:color="auto"/>
              <w:bottom w:val="single" w:sz="4" w:space="0" w:color="auto"/>
              <w:right w:val="single" w:sz="4" w:space="0" w:color="auto"/>
            </w:tcBorders>
            <w:hideMark/>
          </w:tcPr>
          <w:p w:rsidR="001D4299" w:rsidRPr="00C609A9" w:rsidRDefault="001D4299" w:rsidP="00D04797">
            <w:pPr>
              <w:pStyle w:val="ListParagraph"/>
              <w:ind w:left="0"/>
              <w:jc w:val="both"/>
              <w:rPr>
                <w:sz w:val="22"/>
                <w:szCs w:val="22"/>
              </w:rPr>
            </w:pPr>
            <w:r w:rsidRPr="00C609A9">
              <w:rPr>
                <w:sz w:val="22"/>
                <w:szCs w:val="22"/>
              </w:rPr>
              <w:t>II  ФАЗА - ПРОЈЕКТОВАЊЕ И РЕАЛИЗАЦИЈА</w:t>
            </w:r>
          </w:p>
        </w:tc>
        <w:tc>
          <w:tcPr>
            <w:tcW w:w="1418" w:type="dxa"/>
            <w:tcBorders>
              <w:top w:val="single" w:sz="4" w:space="0" w:color="auto"/>
              <w:left w:val="single" w:sz="4" w:space="0" w:color="auto"/>
              <w:bottom w:val="single" w:sz="4" w:space="0" w:color="auto"/>
              <w:right w:val="single" w:sz="4" w:space="0" w:color="auto"/>
            </w:tcBorders>
          </w:tcPr>
          <w:p w:rsidR="001D4299" w:rsidRPr="00C609A9" w:rsidRDefault="001D4299" w:rsidP="00D04797">
            <w:pPr>
              <w:pStyle w:val="ListParagraph"/>
              <w:ind w:left="0"/>
              <w:jc w:val="both"/>
              <w:rPr>
                <w:rStyle w:val="Header2"/>
                <w:sz w:val="22"/>
                <w:szCs w:val="22"/>
              </w:rPr>
            </w:pPr>
          </w:p>
        </w:tc>
        <w:tc>
          <w:tcPr>
            <w:tcW w:w="1417" w:type="dxa"/>
            <w:tcBorders>
              <w:top w:val="single" w:sz="4" w:space="0" w:color="auto"/>
              <w:left w:val="single" w:sz="4" w:space="0" w:color="auto"/>
              <w:bottom w:val="single" w:sz="4" w:space="0" w:color="auto"/>
              <w:right w:val="single" w:sz="4" w:space="0" w:color="auto"/>
            </w:tcBorders>
          </w:tcPr>
          <w:p w:rsidR="001D4299" w:rsidRPr="00C609A9" w:rsidRDefault="001D4299" w:rsidP="00D04797">
            <w:pPr>
              <w:pStyle w:val="ListParagraph"/>
              <w:ind w:left="0"/>
              <w:jc w:val="both"/>
              <w:rPr>
                <w:rStyle w:val="Header2"/>
                <w:sz w:val="22"/>
                <w:szCs w:val="22"/>
              </w:rPr>
            </w:pPr>
          </w:p>
        </w:tc>
        <w:tc>
          <w:tcPr>
            <w:tcW w:w="1418" w:type="dxa"/>
            <w:tcBorders>
              <w:top w:val="single" w:sz="4" w:space="0" w:color="auto"/>
              <w:left w:val="single" w:sz="4" w:space="0" w:color="auto"/>
              <w:bottom w:val="single" w:sz="4" w:space="0" w:color="auto"/>
              <w:right w:val="single" w:sz="4" w:space="0" w:color="auto"/>
            </w:tcBorders>
          </w:tcPr>
          <w:p w:rsidR="001D4299" w:rsidRPr="00C609A9" w:rsidRDefault="001D4299" w:rsidP="00D04797">
            <w:pPr>
              <w:pStyle w:val="ListParagraph"/>
              <w:ind w:left="0"/>
              <w:jc w:val="both"/>
              <w:rPr>
                <w:rStyle w:val="Header2"/>
                <w:sz w:val="22"/>
                <w:szCs w:val="22"/>
              </w:rPr>
            </w:pPr>
          </w:p>
        </w:tc>
      </w:tr>
      <w:tr w:rsidR="001D4299" w:rsidRPr="00C609A9" w:rsidTr="00D04797">
        <w:tc>
          <w:tcPr>
            <w:tcW w:w="5529" w:type="dxa"/>
            <w:tcBorders>
              <w:top w:val="single" w:sz="4" w:space="0" w:color="auto"/>
              <w:left w:val="single" w:sz="4" w:space="0" w:color="auto"/>
              <w:bottom w:val="single" w:sz="4" w:space="0" w:color="auto"/>
              <w:right w:val="single" w:sz="4" w:space="0" w:color="auto"/>
            </w:tcBorders>
            <w:hideMark/>
          </w:tcPr>
          <w:p w:rsidR="001D4299" w:rsidRPr="00C609A9" w:rsidRDefault="001D4299" w:rsidP="00D04797">
            <w:pPr>
              <w:pStyle w:val="ListParagraph"/>
              <w:ind w:left="0"/>
              <w:jc w:val="both"/>
              <w:rPr>
                <w:sz w:val="22"/>
                <w:szCs w:val="22"/>
              </w:rPr>
            </w:pPr>
            <w:r w:rsidRPr="00C609A9">
              <w:rPr>
                <w:sz w:val="22"/>
                <w:szCs w:val="22"/>
              </w:rPr>
              <w:t>III  ФАЗА – ЗАВРШНИ КОМАСАЦИОНИ РАДОВИ</w:t>
            </w:r>
          </w:p>
        </w:tc>
        <w:tc>
          <w:tcPr>
            <w:tcW w:w="1418" w:type="dxa"/>
            <w:tcBorders>
              <w:top w:val="single" w:sz="4" w:space="0" w:color="auto"/>
              <w:left w:val="single" w:sz="4" w:space="0" w:color="auto"/>
              <w:bottom w:val="single" w:sz="4" w:space="0" w:color="auto"/>
              <w:right w:val="single" w:sz="4" w:space="0" w:color="auto"/>
            </w:tcBorders>
          </w:tcPr>
          <w:p w:rsidR="001D4299" w:rsidRPr="00C609A9" w:rsidRDefault="001D4299" w:rsidP="00D04797">
            <w:pPr>
              <w:pStyle w:val="ListParagraph"/>
              <w:ind w:left="0"/>
              <w:jc w:val="both"/>
              <w:rPr>
                <w:rStyle w:val="Header2"/>
                <w:sz w:val="22"/>
                <w:szCs w:val="22"/>
              </w:rPr>
            </w:pPr>
          </w:p>
        </w:tc>
        <w:tc>
          <w:tcPr>
            <w:tcW w:w="1417" w:type="dxa"/>
            <w:tcBorders>
              <w:top w:val="single" w:sz="4" w:space="0" w:color="auto"/>
              <w:left w:val="single" w:sz="4" w:space="0" w:color="auto"/>
              <w:bottom w:val="single" w:sz="4" w:space="0" w:color="auto"/>
              <w:right w:val="single" w:sz="4" w:space="0" w:color="auto"/>
            </w:tcBorders>
          </w:tcPr>
          <w:p w:rsidR="001D4299" w:rsidRPr="00C609A9" w:rsidRDefault="001D4299" w:rsidP="00D04797">
            <w:pPr>
              <w:pStyle w:val="ListParagraph"/>
              <w:ind w:left="0"/>
              <w:jc w:val="both"/>
              <w:rPr>
                <w:rStyle w:val="Header2"/>
                <w:sz w:val="22"/>
                <w:szCs w:val="22"/>
              </w:rPr>
            </w:pPr>
          </w:p>
        </w:tc>
        <w:tc>
          <w:tcPr>
            <w:tcW w:w="1418" w:type="dxa"/>
            <w:tcBorders>
              <w:top w:val="single" w:sz="4" w:space="0" w:color="auto"/>
              <w:left w:val="single" w:sz="4" w:space="0" w:color="auto"/>
              <w:bottom w:val="single" w:sz="4" w:space="0" w:color="auto"/>
              <w:right w:val="single" w:sz="4" w:space="0" w:color="auto"/>
            </w:tcBorders>
          </w:tcPr>
          <w:p w:rsidR="001D4299" w:rsidRPr="00C609A9" w:rsidRDefault="001D4299" w:rsidP="00D04797">
            <w:pPr>
              <w:pStyle w:val="ListParagraph"/>
              <w:ind w:left="0"/>
              <w:jc w:val="both"/>
              <w:rPr>
                <w:rStyle w:val="Header2"/>
                <w:sz w:val="22"/>
                <w:szCs w:val="22"/>
              </w:rPr>
            </w:pPr>
          </w:p>
        </w:tc>
      </w:tr>
      <w:tr w:rsidR="001D4299" w:rsidRPr="00C609A9" w:rsidTr="00D04797">
        <w:tc>
          <w:tcPr>
            <w:tcW w:w="5529" w:type="dxa"/>
            <w:tcBorders>
              <w:top w:val="single" w:sz="4" w:space="0" w:color="auto"/>
              <w:left w:val="single" w:sz="4" w:space="0" w:color="auto"/>
              <w:bottom w:val="single" w:sz="4" w:space="0" w:color="auto"/>
              <w:right w:val="single" w:sz="4" w:space="0" w:color="auto"/>
            </w:tcBorders>
          </w:tcPr>
          <w:p w:rsidR="001D4299" w:rsidRPr="00C609A9" w:rsidRDefault="001D4299" w:rsidP="00D04797">
            <w:pPr>
              <w:pStyle w:val="ListParagraph"/>
              <w:ind w:left="0"/>
              <w:rPr>
                <w:rStyle w:val="Header2"/>
                <w:b/>
                <w:sz w:val="22"/>
                <w:szCs w:val="22"/>
              </w:rPr>
            </w:pPr>
            <w:r>
              <w:rPr>
                <w:rStyle w:val="Header2"/>
                <w:b/>
                <w:sz w:val="22"/>
                <w:szCs w:val="22"/>
              </w:rPr>
              <w:t xml:space="preserve">                                                                    </w:t>
            </w:r>
            <w:r w:rsidRPr="00C609A9">
              <w:rPr>
                <w:rStyle w:val="Header2"/>
                <w:b/>
                <w:sz w:val="22"/>
                <w:szCs w:val="22"/>
              </w:rPr>
              <w:t>УКУПНО:</w:t>
            </w:r>
          </w:p>
        </w:tc>
        <w:tc>
          <w:tcPr>
            <w:tcW w:w="1418" w:type="dxa"/>
            <w:tcBorders>
              <w:top w:val="single" w:sz="4" w:space="0" w:color="auto"/>
              <w:left w:val="single" w:sz="4" w:space="0" w:color="auto"/>
              <w:bottom w:val="single" w:sz="4" w:space="0" w:color="auto"/>
              <w:right w:val="single" w:sz="4" w:space="0" w:color="auto"/>
            </w:tcBorders>
          </w:tcPr>
          <w:p w:rsidR="001D4299" w:rsidRPr="00C609A9" w:rsidRDefault="001D4299" w:rsidP="00D04797">
            <w:pPr>
              <w:pStyle w:val="ListParagraph"/>
              <w:ind w:left="0"/>
              <w:jc w:val="both"/>
              <w:rPr>
                <w:rStyle w:val="Header2"/>
                <w:b/>
                <w:sz w:val="22"/>
                <w:szCs w:val="22"/>
              </w:rPr>
            </w:pPr>
          </w:p>
        </w:tc>
        <w:tc>
          <w:tcPr>
            <w:tcW w:w="1417" w:type="dxa"/>
            <w:tcBorders>
              <w:top w:val="single" w:sz="4" w:space="0" w:color="auto"/>
              <w:left w:val="single" w:sz="4" w:space="0" w:color="auto"/>
              <w:bottom w:val="single" w:sz="4" w:space="0" w:color="auto"/>
              <w:right w:val="single" w:sz="4" w:space="0" w:color="auto"/>
            </w:tcBorders>
          </w:tcPr>
          <w:p w:rsidR="001D4299" w:rsidRPr="00C609A9" w:rsidRDefault="001D4299" w:rsidP="00D04797">
            <w:pPr>
              <w:pStyle w:val="ListParagraph"/>
              <w:ind w:left="0"/>
              <w:jc w:val="both"/>
              <w:rPr>
                <w:rStyle w:val="Header2"/>
                <w:b/>
                <w:sz w:val="22"/>
                <w:szCs w:val="22"/>
              </w:rPr>
            </w:pPr>
          </w:p>
        </w:tc>
        <w:tc>
          <w:tcPr>
            <w:tcW w:w="1418" w:type="dxa"/>
            <w:tcBorders>
              <w:top w:val="single" w:sz="4" w:space="0" w:color="auto"/>
              <w:left w:val="single" w:sz="4" w:space="0" w:color="auto"/>
              <w:bottom w:val="single" w:sz="4" w:space="0" w:color="auto"/>
              <w:right w:val="single" w:sz="4" w:space="0" w:color="auto"/>
            </w:tcBorders>
          </w:tcPr>
          <w:p w:rsidR="001D4299" w:rsidRPr="00C609A9" w:rsidRDefault="001D4299" w:rsidP="00D04797">
            <w:pPr>
              <w:pStyle w:val="ListParagraph"/>
              <w:ind w:left="0"/>
              <w:jc w:val="both"/>
              <w:rPr>
                <w:rStyle w:val="Header2"/>
                <w:b/>
                <w:sz w:val="22"/>
                <w:szCs w:val="22"/>
              </w:rPr>
            </w:pPr>
          </w:p>
        </w:tc>
      </w:tr>
    </w:tbl>
    <w:p w:rsidR="001D4299" w:rsidRPr="00C609A9" w:rsidRDefault="001D4299" w:rsidP="001D4299">
      <w:pPr>
        <w:jc w:val="both"/>
        <w:rPr>
          <w:rFonts w:ascii="Arial" w:hAnsi="Arial" w:cs="Arial"/>
          <w:iCs/>
          <w:lang w:val="ru-RU"/>
        </w:rPr>
      </w:pPr>
    </w:p>
    <w:p w:rsidR="001D4299" w:rsidRPr="00C609A9" w:rsidRDefault="001D4299" w:rsidP="001D4299">
      <w:pPr>
        <w:jc w:val="both"/>
        <w:rPr>
          <w:rFonts w:ascii="Arial" w:hAnsi="Arial" w:cs="Arial"/>
          <w:iCs/>
          <w:lang w:val="ru-RU"/>
        </w:rPr>
      </w:pPr>
    </w:p>
    <w:p w:rsidR="001D4299" w:rsidRPr="00C609A9" w:rsidRDefault="001D4299" w:rsidP="001D4299">
      <w:pPr>
        <w:ind w:left="360"/>
        <w:rPr>
          <w:rFonts w:ascii="Arial" w:hAnsi="Arial" w:cs="Arial"/>
          <w:b/>
          <w:bCs/>
          <w:iCs/>
          <w:u w:val="single"/>
        </w:rPr>
      </w:pPr>
      <w:r w:rsidRPr="00C609A9">
        <w:rPr>
          <w:rFonts w:ascii="Arial" w:hAnsi="Arial" w:cs="Arial"/>
          <w:b/>
          <w:bCs/>
          <w:iCs/>
          <w:u w:val="single"/>
        </w:rPr>
        <w:t xml:space="preserve">Упутство за попуњавање обрасца структуре цене: </w:t>
      </w:r>
    </w:p>
    <w:p w:rsidR="001D4299" w:rsidRPr="00C609A9" w:rsidRDefault="001D4299" w:rsidP="001D4299">
      <w:pPr>
        <w:ind w:left="360"/>
        <w:rPr>
          <w:rFonts w:ascii="Arial" w:hAnsi="Arial" w:cs="Arial"/>
          <w:b/>
          <w:bCs/>
          <w:iCs/>
          <w:u w:val="single"/>
        </w:rPr>
      </w:pPr>
    </w:p>
    <w:p w:rsidR="001D4299" w:rsidRPr="00C609A9" w:rsidRDefault="001D4299" w:rsidP="001D4299">
      <w:pPr>
        <w:pStyle w:val="ListParagraph"/>
        <w:tabs>
          <w:tab w:val="left" w:pos="90"/>
        </w:tabs>
        <w:ind w:left="0"/>
        <w:jc w:val="both"/>
        <w:rPr>
          <w:bCs w:val="0"/>
          <w:iCs/>
          <w:sz w:val="22"/>
          <w:szCs w:val="22"/>
          <w:lang w:val="sr-Cyrl-CS"/>
        </w:rPr>
      </w:pPr>
      <w:r w:rsidRPr="00C609A9">
        <w:rPr>
          <w:iCs/>
          <w:sz w:val="22"/>
          <w:szCs w:val="22"/>
        </w:rPr>
        <w:tab/>
      </w:r>
      <w:r w:rsidRPr="00C609A9">
        <w:rPr>
          <w:iCs/>
          <w:sz w:val="22"/>
          <w:szCs w:val="22"/>
        </w:rPr>
        <w:tab/>
        <w:t>Понуђач треба да попун</w:t>
      </w:r>
      <w:r w:rsidRPr="00C609A9">
        <w:rPr>
          <w:iCs/>
          <w:sz w:val="22"/>
          <w:szCs w:val="22"/>
          <w:lang w:val="sr-Cyrl-CS"/>
        </w:rPr>
        <w:t>и</w:t>
      </w:r>
      <w:r w:rsidRPr="00C609A9">
        <w:rPr>
          <w:iCs/>
          <w:sz w:val="22"/>
          <w:szCs w:val="22"/>
        </w:rPr>
        <w:t xml:space="preserve"> образац структуре цене </w:t>
      </w:r>
      <w:r w:rsidRPr="00C609A9">
        <w:rPr>
          <w:iCs/>
          <w:sz w:val="22"/>
          <w:szCs w:val="22"/>
          <w:lang w:val="sr-Cyrl-CS"/>
        </w:rPr>
        <w:t>на следећи начин</w:t>
      </w:r>
      <w:r w:rsidRPr="00C609A9">
        <w:rPr>
          <w:iCs/>
          <w:sz w:val="22"/>
          <w:szCs w:val="22"/>
        </w:rPr>
        <w:t>:</w:t>
      </w:r>
    </w:p>
    <w:p w:rsidR="001D4299" w:rsidRPr="00C609A9" w:rsidRDefault="001D4299" w:rsidP="001D4299">
      <w:pPr>
        <w:pStyle w:val="ListParagraph"/>
        <w:numPr>
          <w:ilvl w:val="0"/>
          <w:numId w:val="44"/>
        </w:numPr>
        <w:tabs>
          <w:tab w:val="left" w:pos="90"/>
        </w:tabs>
        <w:suppressAutoHyphens/>
        <w:spacing w:line="100" w:lineRule="atLeast"/>
        <w:jc w:val="both"/>
        <w:rPr>
          <w:bCs w:val="0"/>
          <w:iCs/>
          <w:sz w:val="22"/>
          <w:szCs w:val="22"/>
          <w:lang w:val="sr-Cyrl-CS"/>
        </w:rPr>
      </w:pPr>
      <w:r w:rsidRPr="00C609A9">
        <w:rPr>
          <w:iCs/>
          <w:sz w:val="22"/>
          <w:szCs w:val="22"/>
          <w:lang w:val="sr-Cyrl-CS"/>
        </w:rPr>
        <w:t xml:space="preserve">у колони </w:t>
      </w:r>
      <w:r w:rsidRPr="00C609A9">
        <w:rPr>
          <w:iCs/>
          <w:sz w:val="22"/>
          <w:szCs w:val="22"/>
        </w:rPr>
        <w:t>2. уписати колико износи цена без ПДВ-а, за тражени предмет јавне набавке;</w:t>
      </w:r>
    </w:p>
    <w:p w:rsidR="001D4299" w:rsidRPr="00C609A9" w:rsidRDefault="001D4299" w:rsidP="001D4299">
      <w:pPr>
        <w:pStyle w:val="ListParagraph"/>
        <w:numPr>
          <w:ilvl w:val="0"/>
          <w:numId w:val="44"/>
        </w:numPr>
        <w:tabs>
          <w:tab w:val="left" w:pos="90"/>
        </w:tabs>
        <w:suppressAutoHyphens/>
        <w:spacing w:line="100" w:lineRule="atLeast"/>
        <w:jc w:val="both"/>
        <w:rPr>
          <w:bCs w:val="0"/>
          <w:iCs/>
          <w:sz w:val="22"/>
          <w:szCs w:val="22"/>
        </w:rPr>
      </w:pPr>
      <w:r w:rsidRPr="00C609A9">
        <w:rPr>
          <w:iCs/>
          <w:sz w:val="22"/>
          <w:szCs w:val="22"/>
          <w:lang w:val="sr-Cyrl-CS"/>
        </w:rPr>
        <w:t xml:space="preserve">у колони  </w:t>
      </w:r>
      <w:r w:rsidRPr="00C609A9">
        <w:rPr>
          <w:iCs/>
          <w:sz w:val="22"/>
          <w:szCs w:val="22"/>
        </w:rPr>
        <w:t>3. уписати колико износи ПДВ-е, за тражени предмет јавне набавке;</w:t>
      </w:r>
    </w:p>
    <w:p w:rsidR="001D4299" w:rsidRPr="00C609A9" w:rsidRDefault="001D4299" w:rsidP="001D4299">
      <w:pPr>
        <w:pStyle w:val="ListParagraph"/>
        <w:numPr>
          <w:ilvl w:val="0"/>
          <w:numId w:val="44"/>
        </w:numPr>
        <w:tabs>
          <w:tab w:val="left" w:pos="90"/>
        </w:tabs>
        <w:suppressAutoHyphens/>
        <w:spacing w:line="100" w:lineRule="atLeast"/>
        <w:jc w:val="both"/>
        <w:rPr>
          <w:sz w:val="22"/>
          <w:szCs w:val="22"/>
        </w:rPr>
      </w:pPr>
      <w:r w:rsidRPr="00C609A9">
        <w:rPr>
          <w:iCs/>
          <w:sz w:val="22"/>
          <w:szCs w:val="22"/>
        </w:rPr>
        <w:t xml:space="preserve">у колони 4. уписати колико износи укупна цена са ПДВ-ом за тражени предмет јавне набавке. </w:t>
      </w:r>
    </w:p>
    <w:p w:rsidR="001D4299" w:rsidRPr="00C609A9" w:rsidRDefault="001D4299" w:rsidP="001D4299">
      <w:pPr>
        <w:pStyle w:val="ListParagraph"/>
        <w:tabs>
          <w:tab w:val="left" w:pos="90"/>
        </w:tabs>
        <w:jc w:val="both"/>
        <w:rPr>
          <w:sz w:val="22"/>
          <w:szCs w:val="22"/>
        </w:rPr>
      </w:pPr>
    </w:p>
    <w:p w:rsidR="001D4299" w:rsidRPr="00C609A9" w:rsidRDefault="001D4299" w:rsidP="001D4299">
      <w:pPr>
        <w:pStyle w:val="ListParagraph"/>
        <w:tabs>
          <w:tab w:val="left" w:pos="90"/>
        </w:tabs>
        <w:jc w:val="both"/>
        <w:rPr>
          <w:sz w:val="22"/>
          <w:szCs w:val="22"/>
        </w:rPr>
      </w:pPr>
    </w:p>
    <w:p w:rsidR="001D4299" w:rsidRPr="00C609A9" w:rsidRDefault="001D4299" w:rsidP="001D4299">
      <w:pPr>
        <w:autoSpaceDE w:val="0"/>
        <w:autoSpaceDN w:val="0"/>
        <w:adjustRightInd w:val="0"/>
        <w:ind w:left="360"/>
        <w:jc w:val="both"/>
        <w:rPr>
          <w:rFonts w:ascii="Arial" w:hAnsi="Arial" w:cs="Arial"/>
          <w:iCs/>
        </w:rPr>
      </w:pPr>
      <w:r w:rsidRPr="00C609A9">
        <w:rPr>
          <w:rFonts w:ascii="Arial" w:hAnsi="Arial" w:cs="Arial"/>
          <w:b/>
          <w:iCs/>
          <w:lang w:val="sr-Cyrl-CS"/>
        </w:rPr>
        <w:t>У колони  УКУПН</w:t>
      </w:r>
      <w:r w:rsidRPr="00C609A9">
        <w:rPr>
          <w:rFonts w:ascii="Arial" w:hAnsi="Arial" w:cs="Arial"/>
          <w:b/>
          <w:iCs/>
        </w:rPr>
        <w:t>O</w:t>
      </w:r>
      <w:r w:rsidRPr="00C609A9">
        <w:rPr>
          <w:rFonts w:ascii="Arial" w:hAnsi="Arial" w:cs="Arial"/>
          <w:iCs/>
          <w:lang w:val="sr-Cyrl-CS"/>
        </w:rPr>
        <w:t xml:space="preserve">  </w:t>
      </w:r>
      <w:r w:rsidRPr="00C609A9">
        <w:rPr>
          <w:rFonts w:ascii="Arial" w:hAnsi="Arial" w:cs="Arial"/>
          <w:iCs/>
        </w:rPr>
        <w:t>Уписати укупан износ понуде без ПДВ-а, укупан износ ПДВ-а</w:t>
      </w:r>
      <w:r w:rsidRPr="00C609A9">
        <w:rPr>
          <w:rFonts w:ascii="Arial" w:hAnsi="Arial" w:cs="Arial"/>
          <w:iCs/>
          <w:lang w:val="sr-Cyrl-CS"/>
        </w:rPr>
        <w:t xml:space="preserve"> и укупан износ са ПДВ-ом</w:t>
      </w:r>
      <w:r w:rsidRPr="00C609A9">
        <w:rPr>
          <w:rFonts w:ascii="Arial" w:hAnsi="Arial" w:cs="Arial"/>
          <w:iCs/>
        </w:rPr>
        <w:t>.</w:t>
      </w:r>
    </w:p>
    <w:p w:rsidR="001D4299" w:rsidRPr="00C609A9" w:rsidRDefault="001D4299" w:rsidP="001D4299">
      <w:pPr>
        <w:pStyle w:val="ListParagraph"/>
        <w:tabs>
          <w:tab w:val="left" w:pos="90"/>
        </w:tabs>
        <w:jc w:val="both"/>
        <w:rPr>
          <w:bCs w:val="0"/>
          <w:iCs/>
          <w:sz w:val="22"/>
          <w:szCs w:val="22"/>
        </w:rPr>
      </w:pPr>
    </w:p>
    <w:p w:rsidR="001D4299" w:rsidRPr="00C609A9" w:rsidRDefault="001D4299" w:rsidP="001D4299">
      <w:pPr>
        <w:pStyle w:val="ListParagraph"/>
        <w:tabs>
          <w:tab w:val="left" w:pos="90"/>
        </w:tabs>
        <w:jc w:val="both"/>
        <w:rPr>
          <w:bCs w:val="0"/>
          <w:iCs/>
          <w:sz w:val="22"/>
          <w:szCs w:val="22"/>
        </w:rPr>
      </w:pPr>
    </w:p>
    <w:p w:rsidR="001D4299" w:rsidRPr="00C609A9" w:rsidRDefault="001D4299" w:rsidP="001D4299">
      <w:pPr>
        <w:pStyle w:val="ListParagraph"/>
        <w:tabs>
          <w:tab w:val="left" w:pos="90"/>
        </w:tabs>
        <w:jc w:val="both"/>
        <w:rPr>
          <w:bCs w:val="0"/>
          <w:iCs/>
          <w:sz w:val="22"/>
          <w:szCs w:val="22"/>
        </w:rPr>
      </w:pPr>
    </w:p>
    <w:p w:rsidR="001D4299" w:rsidRPr="00C609A9" w:rsidRDefault="001D4299" w:rsidP="001D4299">
      <w:pPr>
        <w:autoSpaceDE w:val="0"/>
        <w:autoSpaceDN w:val="0"/>
        <w:adjustRightInd w:val="0"/>
        <w:jc w:val="both"/>
        <w:rPr>
          <w:rFonts w:ascii="Arial" w:hAnsi="Arial" w:cs="Arial"/>
          <w:b/>
        </w:rPr>
      </w:pPr>
      <w:r w:rsidRPr="00C609A9">
        <w:rPr>
          <w:rFonts w:ascii="Arial" w:hAnsi="Arial" w:cs="Arial"/>
          <w:b/>
          <w:lang w:val="sr-Latn-CS"/>
        </w:rPr>
        <w:t xml:space="preserve">   </w:t>
      </w:r>
      <w:r w:rsidRPr="00C609A9">
        <w:rPr>
          <w:rFonts w:ascii="Arial" w:hAnsi="Arial" w:cs="Arial"/>
          <w:b/>
        </w:rPr>
        <w:t xml:space="preserve">   </w:t>
      </w:r>
      <w:r w:rsidRPr="00C609A9">
        <w:rPr>
          <w:rFonts w:ascii="Arial" w:hAnsi="Arial" w:cs="Arial"/>
          <w:b/>
          <w:lang w:val="sr-Latn-CS"/>
        </w:rPr>
        <w:t>Место и датум:                               М.П                     Потпис</w:t>
      </w:r>
      <w:r w:rsidRPr="00C609A9">
        <w:rPr>
          <w:rFonts w:ascii="Arial" w:hAnsi="Arial" w:cs="Arial"/>
          <w:b/>
        </w:rPr>
        <w:t xml:space="preserve"> </w:t>
      </w:r>
      <w:r w:rsidRPr="00C609A9">
        <w:rPr>
          <w:rFonts w:ascii="Arial" w:hAnsi="Arial" w:cs="Arial"/>
          <w:b/>
          <w:lang w:val="sr-Latn-CS"/>
        </w:rPr>
        <w:t>понуђача</w:t>
      </w:r>
    </w:p>
    <w:p w:rsidR="001D4299" w:rsidRPr="00C609A9" w:rsidRDefault="001D4299" w:rsidP="001D4299">
      <w:pPr>
        <w:autoSpaceDE w:val="0"/>
        <w:autoSpaceDN w:val="0"/>
        <w:adjustRightInd w:val="0"/>
        <w:jc w:val="both"/>
        <w:rPr>
          <w:rFonts w:ascii="Arial" w:hAnsi="Arial" w:cs="Arial"/>
          <w:b/>
        </w:rPr>
      </w:pPr>
    </w:p>
    <w:p w:rsidR="001D4299" w:rsidRPr="00C609A9" w:rsidRDefault="001D4299" w:rsidP="001D4299">
      <w:pPr>
        <w:autoSpaceDE w:val="0"/>
        <w:autoSpaceDN w:val="0"/>
        <w:adjustRightInd w:val="0"/>
        <w:jc w:val="both"/>
        <w:rPr>
          <w:rFonts w:ascii="Arial" w:hAnsi="Arial" w:cs="Arial"/>
          <w:b/>
        </w:rPr>
      </w:pPr>
      <w:r w:rsidRPr="00C609A9">
        <w:rPr>
          <w:rFonts w:ascii="Arial" w:hAnsi="Arial" w:cs="Arial"/>
          <w:b/>
        </w:rPr>
        <w:t xml:space="preserve">     </w:t>
      </w:r>
      <w:r w:rsidRPr="00C609A9">
        <w:rPr>
          <w:rFonts w:ascii="Arial" w:hAnsi="Arial" w:cs="Arial"/>
          <w:b/>
          <w:lang w:val="sr-Latn-CS"/>
        </w:rPr>
        <w:t xml:space="preserve">___________________                                    </w:t>
      </w:r>
      <w:r>
        <w:rPr>
          <w:rFonts w:ascii="Arial" w:hAnsi="Arial" w:cs="Arial"/>
          <w:b/>
        </w:rPr>
        <w:t xml:space="preserve">  </w:t>
      </w:r>
      <w:r w:rsidRPr="00C609A9">
        <w:rPr>
          <w:rFonts w:ascii="Arial" w:hAnsi="Arial" w:cs="Arial"/>
          <w:b/>
          <w:lang w:val="sr-Latn-CS"/>
        </w:rPr>
        <w:t xml:space="preserve">  __________________________</w:t>
      </w:r>
    </w:p>
    <w:p w:rsidR="001D4299" w:rsidRPr="00C609A9" w:rsidRDefault="001D4299" w:rsidP="001D4299">
      <w:pPr>
        <w:pStyle w:val="ListParagraph"/>
        <w:tabs>
          <w:tab w:val="left" w:pos="90"/>
        </w:tabs>
        <w:jc w:val="both"/>
        <w:rPr>
          <w:b/>
          <w:bCs w:val="0"/>
          <w:iCs/>
          <w:sz w:val="22"/>
          <w:szCs w:val="22"/>
        </w:rPr>
      </w:pPr>
    </w:p>
    <w:p w:rsidR="001D4299" w:rsidRPr="00C609A9" w:rsidRDefault="001D4299" w:rsidP="001D4299">
      <w:pPr>
        <w:pStyle w:val="ListParagraph"/>
        <w:tabs>
          <w:tab w:val="left" w:pos="90"/>
        </w:tabs>
        <w:jc w:val="both"/>
        <w:rPr>
          <w:sz w:val="22"/>
          <w:szCs w:val="22"/>
        </w:rPr>
      </w:pPr>
    </w:p>
    <w:p w:rsidR="001D4299" w:rsidRDefault="001D4299" w:rsidP="001D4299">
      <w:pPr>
        <w:tabs>
          <w:tab w:val="left" w:pos="1080"/>
        </w:tabs>
        <w:jc w:val="both"/>
        <w:rPr>
          <w:rFonts w:ascii="Arial" w:hAnsi="Arial" w:cs="Arial"/>
          <w:b/>
          <w:bCs/>
          <w:iCs/>
        </w:rPr>
      </w:pPr>
    </w:p>
    <w:p w:rsidR="0066433F" w:rsidRDefault="0066433F" w:rsidP="001D4299">
      <w:pPr>
        <w:tabs>
          <w:tab w:val="left" w:pos="1080"/>
        </w:tabs>
        <w:jc w:val="both"/>
        <w:rPr>
          <w:rFonts w:ascii="Arial" w:hAnsi="Arial" w:cs="Arial"/>
          <w:b/>
          <w:bCs/>
          <w:iCs/>
        </w:rPr>
      </w:pPr>
    </w:p>
    <w:p w:rsidR="0066433F" w:rsidRDefault="0066433F" w:rsidP="001D4299">
      <w:pPr>
        <w:tabs>
          <w:tab w:val="left" w:pos="1080"/>
        </w:tabs>
        <w:jc w:val="both"/>
        <w:rPr>
          <w:rFonts w:ascii="Arial" w:hAnsi="Arial" w:cs="Arial"/>
          <w:b/>
          <w:bCs/>
          <w:iCs/>
        </w:rPr>
      </w:pPr>
    </w:p>
    <w:p w:rsidR="0066433F" w:rsidRDefault="0066433F" w:rsidP="001D4299">
      <w:pPr>
        <w:tabs>
          <w:tab w:val="left" w:pos="1080"/>
        </w:tabs>
        <w:jc w:val="both"/>
        <w:rPr>
          <w:rFonts w:ascii="Arial" w:hAnsi="Arial" w:cs="Arial"/>
          <w:b/>
          <w:bCs/>
          <w:iCs/>
        </w:rPr>
      </w:pPr>
    </w:p>
    <w:p w:rsidR="00846F23" w:rsidRDefault="00846F23" w:rsidP="001D4299">
      <w:pPr>
        <w:tabs>
          <w:tab w:val="left" w:pos="1080"/>
        </w:tabs>
        <w:jc w:val="both"/>
        <w:rPr>
          <w:rFonts w:ascii="Arial" w:hAnsi="Arial" w:cs="Arial"/>
          <w:b/>
          <w:bCs/>
          <w:iCs/>
        </w:rPr>
      </w:pPr>
    </w:p>
    <w:p w:rsidR="00560A50" w:rsidRPr="00560A50" w:rsidRDefault="00560A50" w:rsidP="001D4299">
      <w:pPr>
        <w:tabs>
          <w:tab w:val="left" w:pos="1080"/>
        </w:tabs>
        <w:jc w:val="both"/>
        <w:rPr>
          <w:rFonts w:ascii="Arial" w:hAnsi="Arial" w:cs="Arial"/>
          <w:b/>
          <w:bCs/>
          <w:iCs/>
        </w:rPr>
      </w:pPr>
    </w:p>
    <w:p w:rsidR="00846F23" w:rsidRPr="00846F23" w:rsidRDefault="00846F23" w:rsidP="001D4299">
      <w:pPr>
        <w:tabs>
          <w:tab w:val="left" w:pos="1080"/>
        </w:tabs>
        <w:jc w:val="both"/>
        <w:rPr>
          <w:rFonts w:ascii="Arial" w:hAnsi="Arial" w:cs="Arial"/>
          <w:b/>
          <w:bCs/>
          <w:iCs/>
        </w:rPr>
      </w:pPr>
    </w:p>
    <w:p w:rsidR="001D4299" w:rsidRDefault="001D4299" w:rsidP="001D4299">
      <w:pPr>
        <w:tabs>
          <w:tab w:val="left" w:pos="1080"/>
        </w:tabs>
        <w:jc w:val="both"/>
        <w:rPr>
          <w:rFonts w:ascii="Arial" w:hAnsi="Arial" w:cs="Arial"/>
          <w:b/>
          <w:bCs/>
          <w:iCs/>
        </w:rPr>
      </w:pPr>
    </w:p>
    <w:p w:rsidR="001D4299" w:rsidRDefault="001D4299" w:rsidP="001D4299">
      <w:pPr>
        <w:tabs>
          <w:tab w:val="left" w:pos="1080"/>
        </w:tabs>
        <w:jc w:val="both"/>
        <w:rPr>
          <w:rFonts w:ascii="Arial" w:hAnsi="Arial" w:cs="Arial"/>
          <w:b/>
          <w:bCs/>
          <w:iCs/>
        </w:rPr>
      </w:pPr>
    </w:p>
    <w:p w:rsidR="003678A7" w:rsidRPr="0001710B" w:rsidRDefault="003678A7" w:rsidP="003678A7">
      <w:pPr>
        <w:shd w:val="clear" w:color="auto" w:fill="C6D9F1"/>
        <w:jc w:val="center"/>
        <w:rPr>
          <w:rFonts w:ascii="Arial" w:hAnsi="Arial" w:cs="Arial"/>
          <w:b/>
          <w:bCs/>
          <w:iCs/>
          <w:lang w:val="sr-Cyrl-CS"/>
        </w:rPr>
      </w:pPr>
      <w:r w:rsidRPr="0001710B">
        <w:rPr>
          <w:rFonts w:ascii="Arial" w:hAnsi="Arial" w:cs="Arial"/>
          <w:b/>
          <w:bCs/>
          <w:iCs/>
          <w:lang w:val="sr-Cyrl-CS"/>
        </w:rPr>
        <w:lastRenderedPageBreak/>
        <w:t>VII</w:t>
      </w:r>
      <w:r w:rsidRPr="0001710B">
        <w:rPr>
          <w:rFonts w:ascii="Arial" w:hAnsi="Arial" w:cs="Arial"/>
          <w:b/>
          <w:bCs/>
          <w:iCs/>
          <w:lang w:val="sr-Latn-CS"/>
        </w:rPr>
        <w:t>I</w:t>
      </w:r>
      <w:r w:rsidR="00113835" w:rsidRPr="0001710B">
        <w:rPr>
          <w:rFonts w:ascii="Arial" w:hAnsi="Arial" w:cs="Arial"/>
          <w:b/>
          <w:bCs/>
          <w:iCs/>
        </w:rPr>
        <w:t xml:space="preserve"> </w:t>
      </w:r>
      <w:r w:rsidRPr="0001710B">
        <w:rPr>
          <w:rFonts w:ascii="Arial" w:hAnsi="Arial" w:cs="Arial"/>
          <w:b/>
          <w:bCs/>
          <w:iCs/>
          <w:lang w:val="sr-Cyrl-CS"/>
        </w:rPr>
        <w:t xml:space="preserve">МОДЕЛ УГОВОРА О ЈАВНОЈ НАБАВЦИ </w:t>
      </w:r>
    </w:p>
    <w:p w:rsidR="00560A50" w:rsidRPr="00560A50" w:rsidRDefault="00560A50" w:rsidP="00560A50">
      <w:pPr>
        <w:jc w:val="center"/>
        <w:rPr>
          <w:rFonts w:ascii="Arial" w:hAnsi="Arial" w:cs="Arial"/>
          <w:iCs/>
          <w:lang w:val="ru-RU"/>
        </w:rPr>
      </w:pPr>
      <w:r w:rsidRPr="00560A50">
        <w:rPr>
          <w:rFonts w:ascii="Arial" w:hAnsi="Arial" w:cs="Arial"/>
          <w:lang w:val="sr-Cyrl-CS"/>
        </w:rPr>
        <w:t>Геодетске услуге – Спровођење урбане комасације</w:t>
      </w:r>
      <w:r w:rsidRPr="00560A50">
        <w:rPr>
          <w:rFonts w:ascii="Arial" w:hAnsi="Arial" w:cs="Arial"/>
        </w:rPr>
        <w:t xml:space="preserve"> </w:t>
      </w:r>
      <w:r w:rsidRPr="00560A50">
        <w:rPr>
          <w:rFonts w:ascii="Arial" w:eastAsia="TimesNewRomanPSMT" w:hAnsi="Arial" w:cs="Arial"/>
          <w:lang w:val="ru-RU"/>
        </w:rPr>
        <w:t xml:space="preserve">- </w:t>
      </w:r>
      <w:r w:rsidRPr="00560A50">
        <w:rPr>
          <w:rFonts w:ascii="Arial" w:hAnsi="Arial" w:cs="Arial"/>
          <w:lang w:val="sr-Cyrl-CS"/>
        </w:rPr>
        <w:t>ЈН ГУ 27-У/2019</w:t>
      </w:r>
    </w:p>
    <w:p w:rsidR="00560A50" w:rsidRPr="009C672C" w:rsidRDefault="00560A50" w:rsidP="00560A50">
      <w:pPr>
        <w:jc w:val="center"/>
        <w:rPr>
          <w:rFonts w:ascii="Arial" w:hAnsi="Arial" w:cs="Arial"/>
          <w:iCs/>
          <w:lang w:val="ru-RU"/>
        </w:rPr>
      </w:pPr>
    </w:p>
    <w:p w:rsidR="0054197C" w:rsidRPr="000E593F" w:rsidRDefault="0054197C" w:rsidP="0054197C">
      <w:pPr>
        <w:rPr>
          <w:rFonts w:ascii="Arial" w:hAnsi="Arial" w:cs="Arial"/>
          <w:b/>
          <w:iCs/>
          <w:lang w:val="sr-Cyrl-CS"/>
        </w:rPr>
      </w:pPr>
      <w:r w:rsidRPr="000E593F">
        <w:rPr>
          <w:rFonts w:ascii="Arial" w:hAnsi="Arial" w:cs="Arial"/>
          <w:b/>
          <w:iCs/>
          <w:lang w:val="sr-Cyrl-CS"/>
        </w:rPr>
        <w:t>Закључен између:</w:t>
      </w:r>
    </w:p>
    <w:p w:rsidR="0054197C" w:rsidRDefault="0054197C" w:rsidP="0054197C">
      <w:pPr>
        <w:jc w:val="both"/>
        <w:rPr>
          <w:rFonts w:ascii="Arial" w:hAnsi="Arial" w:cs="Arial"/>
          <w:iCs/>
          <w:lang w:val="ru-RU"/>
        </w:rPr>
      </w:pPr>
      <w:r>
        <w:rPr>
          <w:rFonts w:ascii="Arial" w:hAnsi="Arial" w:cs="Arial"/>
          <w:b/>
          <w:iCs/>
          <w:lang w:val="sr-Cyrl-CS"/>
        </w:rPr>
        <w:t>1.</w:t>
      </w:r>
      <w:r w:rsidRPr="0001710B">
        <w:rPr>
          <w:rFonts w:ascii="Arial" w:hAnsi="Arial" w:cs="Arial"/>
          <w:b/>
          <w:iCs/>
          <w:lang w:val="sr-Cyrl-CS"/>
        </w:rPr>
        <w:t>Наручиоца</w:t>
      </w:r>
      <w:r w:rsidRPr="0001710B">
        <w:rPr>
          <w:rFonts w:ascii="Arial" w:hAnsi="Arial" w:cs="Arial"/>
          <w:iCs/>
          <w:lang w:val="sr-Cyrl-CS"/>
        </w:rPr>
        <w:t xml:space="preserve">: </w:t>
      </w:r>
      <w:r w:rsidR="00DB0C3E">
        <w:rPr>
          <w:rFonts w:ascii="Arial" w:hAnsi="Arial" w:cs="Arial"/>
          <w:lang w:val="sr-Cyrl-CS"/>
        </w:rPr>
        <w:t>Градска</w:t>
      </w:r>
      <w:r>
        <w:rPr>
          <w:rFonts w:ascii="Arial" w:hAnsi="Arial" w:cs="Arial"/>
          <w:lang w:val="sr-Cyrl-CS"/>
        </w:rPr>
        <w:t xml:space="preserve"> управа</w:t>
      </w:r>
      <w:r w:rsidR="00DB0C3E">
        <w:rPr>
          <w:rFonts w:ascii="Arial" w:hAnsi="Arial" w:cs="Arial"/>
          <w:lang w:val="sr-Cyrl-CS"/>
        </w:rPr>
        <w:t xml:space="preserve"> града</w:t>
      </w:r>
      <w:r>
        <w:rPr>
          <w:rFonts w:ascii="Arial" w:hAnsi="Arial" w:cs="Arial"/>
          <w:lang w:val="sr-Cyrl-CS"/>
        </w:rPr>
        <w:t xml:space="preserve"> Бор</w:t>
      </w:r>
      <w:r w:rsidR="00DB0C3E">
        <w:rPr>
          <w:rFonts w:ascii="Arial" w:hAnsi="Arial" w:cs="Arial"/>
          <w:lang w:val="sr-Cyrl-CS"/>
        </w:rPr>
        <w:t>а</w:t>
      </w:r>
      <w:r>
        <w:rPr>
          <w:rFonts w:ascii="Arial" w:hAnsi="Arial" w:cs="Arial"/>
          <w:lang w:val="sr-Cyrl-CS"/>
        </w:rPr>
        <w:t xml:space="preserve">, </w:t>
      </w:r>
      <w:r>
        <w:rPr>
          <w:rFonts w:ascii="Arial" w:eastAsia="TimesNewRomanPSMT" w:hAnsi="Arial" w:cs="Arial"/>
          <w:lang w:val="ru-RU"/>
        </w:rPr>
        <w:t xml:space="preserve"> </w:t>
      </w:r>
      <w:r w:rsidRPr="008468DD">
        <w:rPr>
          <w:rFonts w:ascii="Arial" w:hAnsi="Arial" w:cs="Arial"/>
          <w:iCs/>
          <w:lang w:val="ru-RU"/>
        </w:rPr>
        <w:t>ул.</w:t>
      </w:r>
      <w:r>
        <w:rPr>
          <w:rFonts w:ascii="Arial" w:hAnsi="Arial" w:cs="Arial"/>
          <w:iCs/>
          <w:lang w:val="ru-RU"/>
        </w:rPr>
        <w:t xml:space="preserve"> </w:t>
      </w:r>
      <w:r w:rsidRPr="008468DD">
        <w:rPr>
          <w:rFonts w:ascii="Arial" w:hAnsi="Arial" w:cs="Arial"/>
          <w:iCs/>
          <w:lang w:val="ru-RU"/>
        </w:rPr>
        <w:t xml:space="preserve">Моше Пијаде бр.3, ПИБ:100568330, Матични број: 07208529, </w:t>
      </w:r>
      <w:r w:rsidRPr="00E07F7A">
        <w:rPr>
          <w:rFonts w:ascii="Arial" w:hAnsi="Arial" w:cs="Arial"/>
          <w:iCs/>
          <w:lang w:val="ru-RU"/>
        </w:rPr>
        <w:t>Број рачуна:</w:t>
      </w:r>
      <w:r w:rsidRPr="008468DD">
        <w:rPr>
          <w:rFonts w:ascii="Arial" w:hAnsi="Arial" w:cs="Arial"/>
          <w:iCs/>
          <w:lang w:val="ru-RU"/>
        </w:rPr>
        <w:t xml:space="preserve"> </w:t>
      </w:r>
      <w:r w:rsidRPr="0089159C">
        <w:rPr>
          <w:rFonts w:ascii="Arial" w:hAnsi="Arial" w:cs="Arial"/>
          <w:iCs/>
          <w:lang w:val="ru-RU"/>
        </w:rPr>
        <w:t>840-164640-35,Телефон и телефакс:030 /423-179</w:t>
      </w:r>
      <w:r>
        <w:rPr>
          <w:rFonts w:ascii="Arial" w:hAnsi="Arial" w:cs="Arial"/>
          <w:iCs/>
          <w:lang w:val="ru-RU"/>
        </w:rPr>
        <w:t xml:space="preserve">, </w:t>
      </w:r>
    </w:p>
    <w:p w:rsidR="0054197C" w:rsidRDefault="0054197C" w:rsidP="0054197C">
      <w:pPr>
        <w:jc w:val="both"/>
        <w:rPr>
          <w:rFonts w:ascii="Arial" w:hAnsi="Arial" w:cs="Arial"/>
          <w:iCs/>
          <w:lang w:val="sr-Cyrl-CS"/>
        </w:rPr>
      </w:pPr>
      <w:r w:rsidRPr="00E07F7A">
        <w:rPr>
          <w:rFonts w:ascii="Arial" w:hAnsi="Arial" w:cs="Arial"/>
          <w:iCs/>
          <w:lang w:val="ru-RU"/>
        </w:rPr>
        <w:t xml:space="preserve">кога заступа </w:t>
      </w:r>
      <w:r>
        <w:rPr>
          <w:rFonts w:ascii="Arial" w:hAnsi="Arial" w:cs="Arial"/>
          <w:iCs/>
          <w:lang w:val="ru-RU"/>
        </w:rPr>
        <w:t>Љубинка Јелић</w:t>
      </w:r>
      <w:r w:rsidRPr="00E07F7A">
        <w:rPr>
          <w:rFonts w:ascii="Arial" w:hAnsi="Arial" w:cs="Arial"/>
          <w:iCs/>
          <w:lang w:val="ru-RU"/>
        </w:rPr>
        <w:t xml:space="preserve">, </w:t>
      </w:r>
      <w:r>
        <w:rPr>
          <w:rFonts w:ascii="Arial" w:hAnsi="Arial" w:cs="Arial"/>
          <w:iCs/>
          <w:lang w:val="ru-RU"/>
        </w:rPr>
        <w:t xml:space="preserve">дипл. правник, начелник </w:t>
      </w:r>
      <w:r w:rsidR="00830E6A">
        <w:rPr>
          <w:rFonts w:ascii="Arial" w:hAnsi="Arial" w:cs="Arial"/>
          <w:iCs/>
          <w:lang w:val="ru-RU"/>
        </w:rPr>
        <w:t>Градске</w:t>
      </w:r>
      <w:r>
        <w:rPr>
          <w:rFonts w:ascii="Arial" w:hAnsi="Arial" w:cs="Arial"/>
          <w:iCs/>
          <w:lang w:val="ru-RU"/>
        </w:rPr>
        <w:t xml:space="preserve"> управе</w:t>
      </w:r>
      <w:r w:rsidR="00830E6A">
        <w:rPr>
          <w:rFonts w:ascii="Arial" w:hAnsi="Arial" w:cs="Arial"/>
          <w:iCs/>
          <w:lang w:val="ru-RU"/>
        </w:rPr>
        <w:t xml:space="preserve"> града</w:t>
      </w:r>
      <w:r>
        <w:rPr>
          <w:rFonts w:ascii="Arial" w:hAnsi="Arial" w:cs="Arial"/>
          <w:iCs/>
          <w:lang w:val="ru-RU"/>
        </w:rPr>
        <w:t xml:space="preserve"> Бор</w:t>
      </w:r>
      <w:r w:rsidR="00830E6A">
        <w:rPr>
          <w:rFonts w:ascii="Arial" w:hAnsi="Arial" w:cs="Arial"/>
          <w:iCs/>
          <w:lang w:val="ru-RU"/>
        </w:rPr>
        <w:t>а</w:t>
      </w:r>
    </w:p>
    <w:p w:rsidR="0054197C" w:rsidRPr="00DB6C3D" w:rsidRDefault="0054197C" w:rsidP="0054197C">
      <w:pPr>
        <w:jc w:val="both"/>
        <w:rPr>
          <w:rFonts w:ascii="Arial" w:hAnsi="Arial" w:cs="Arial"/>
          <w:b/>
          <w:iCs/>
          <w:lang w:val="ru-RU"/>
        </w:rPr>
      </w:pPr>
      <w:r w:rsidRPr="00E07F7A">
        <w:rPr>
          <w:rFonts w:ascii="Arial" w:hAnsi="Arial" w:cs="Arial"/>
          <w:iCs/>
          <w:lang w:val="ru-RU"/>
        </w:rPr>
        <w:t>(у даљем тексту:</w:t>
      </w:r>
      <w:r w:rsidRPr="00E07F7A">
        <w:rPr>
          <w:rFonts w:ascii="Arial" w:hAnsi="Arial" w:cs="Arial"/>
          <w:iCs/>
          <w:lang w:val="sr-Cyrl-CS"/>
        </w:rPr>
        <w:t xml:space="preserve"> Наручилац</w:t>
      </w:r>
      <w:r w:rsidRPr="00E07F7A">
        <w:rPr>
          <w:rFonts w:ascii="Arial" w:hAnsi="Arial" w:cs="Arial"/>
          <w:iCs/>
          <w:lang w:val="ru-RU"/>
        </w:rPr>
        <w:t>)</w:t>
      </w:r>
      <w:r>
        <w:rPr>
          <w:rFonts w:ascii="Arial" w:hAnsi="Arial" w:cs="Arial"/>
          <w:iCs/>
          <w:lang w:val="ru-RU"/>
        </w:rPr>
        <w:t xml:space="preserve"> </w:t>
      </w:r>
    </w:p>
    <w:p w:rsidR="0054197C" w:rsidRPr="000E593F" w:rsidRDefault="0054197C" w:rsidP="0054197C">
      <w:pPr>
        <w:jc w:val="both"/>
        <w:rPr>
          <w:rFonts w:ascii="Arial" w:hAnsi="Arial" w:cs="Arial"/>
          <w:b/>
          <w:iCs/>
          <w:lang w:val="sr-Cyrl-CS"/>
        </w:rPr>
      </w:pPr>
      <w:r w:rsidRPr="000E593F">
        <w:rPr>
          <w:rFonts w:ascii="Arial" w:hAnsi="Arial" w:cs="Arial"/>
          <w:b/>
          <w:iCs/>
          <w:lang w:val="sr-Cyrl-CS"/>
        </w:rPr>
        <w:t>и</w:t>
      </w:r>
    </w:p>
    <w:p w:rsidR="0054197C" w:rsidRPr="000E593F" w:rsidRDefault="0054197C" w:rsidP="0054197C">
      <w:pPr>
        <w:rPr>
          <w:rFonts w:ascii="Arial" w:hAnsi="Arial" w:cs="Arial"/>
          <w:b/>
          <w:iCs/>
          <w:lang w:val="sr-Cyrl-CS"/>
        </w:rPr>
      </w:pPr>
      <w:r w:rsidRPr="000E593F">
        <w:rPr>
          <w:rFonts w:ascii="Arial" w:hAnsi="Arial" w:cs="Arial"/>
          <w:b/>
          <w:iCs/>
          <w:lang w:val="sr-Cyrl-CS"/>
        </w:rPr>
        <w:t>2. Пружаоца услуге:</w:t>
      </w:r>
    </w:p>
    <w:p w:rsidR="0054197C" w:rsidRPr="000E593F" w:rsidRDefault="0054197C" w:rsidP="0054197C">
      <w:pPr>
        <w:rPr>
          <w:rFonts w:ascii="Arial" w:hAnsi="Arial" w:cs="Arial"/>
          <w:iCs/>
          <w:lang w:val="sr-Cyrl-CS"/>
        </w:rPr>
      </w:pPr>
      <w:r w:rsidRPr="000E593F">
        <w:rPr>
          <w:rFonts w:ascii="Arial" w:hAnsi="Arial" w:cs="Arial"/>
          <w:iCs/>
          <w:lang w:val="sr-Cyrl-CS"/>
        </w:rPr>
        <w:t>2.1...........................................................................................................................</w:t>
      </w:r>
    </w:p>
    <w:p w:rsidR="0054197C" w:rsidRPr="000E593F" w:rsidRDefault="0054197C" w:rsidP="0054197C">
      <w:pPr>
        <w:rPr>
          <w:rFonts w:ascii="Arial" w:hAnsi="Arial" w:cs="Arial"/>
          <w:iCs/>
          <w:lang w:val="sr-Cyrl-CS"/>
        </w:rPr>
      </w:pPr>
      <w:r w:rsidRPr="000E593F">
        <w:rPr>
          <w:rFonts w:ascii="Arial" w:hAnsi="Arial" w:cs="Arial"/>
          <w:iCs/>
          <w:lang w:val="sr-Cyrl-CS"/>
        </w:rPr>
        <w:t>са седиштем у ............................................, улица .........................................., ПИБ:.......................... Матични број: ........................................</w:t>
      </w:r>
    </w:p>
    <w:p w:rsidR="0054197C" w:rsidRPr="000E593F" w:rsidRDefault="0054197C" w:rsidP="0054197C">
      <w:pPr>
        <w:rPr>
          <w:rFonts w:ascii="Arial" w:hAnsi="Arial" w:cs="Arial"/>
          <w:iCs/>
          <w:lang w:val="sr-Cyrl-CS"/>
        </w:rPr>
      </w:pPr>
      <w:r w:rsidRPr="000E593F">
        <w:rPr>
          <w:rFonts w:ascii="Arial" w:hAnsi="Arial" w:cs="Arial"/>
          <w:iCs/>
          <w:lang w:val="sr-Cyrl-CS"/>
        </w:rPr>
        <w:t xml:space="preserve">Број рачуна: ............................................ </w:t>
      </w:r>
    </w:p>
    <w:p w:rsidR="0054197C" w:rsidRPr="000E593F" w:rsidRDefault="0054197C" w:rsidP="0054197C">
      <w:pPr>
        <w:rPr>
          <w:rFonts w:ascii="Arial" w:hAnsi="Arial" w:cs="Arial"/>
          <w:iCs/>
          <w:lang w:val="sr-Cyrl-CS"/>
        </w:rPr>
      </w:pPr>
      <w:r w:rsidRPr="000E593F">
        <w:rPr>
          <w:rFonts w:ascii="Arial" w:hAnsi="Arial" w:cs="Arial"/>
          <w:iCs/>
          <w:lang w:val="sr-Cyrl-CS"/>
        </w:rPr>
        <w:t xml:space="preserve">кога заступа................................................................... </w:t>
      </w:r>
    </w:p>
    <w:p w:rsidR="0054197C" w:rsidRPr="00D816ED" w:rsidRDefault="0054197C" w:rsidP="0054197C">
      <w:pPr>
        <w:rPr>
          <w:rFonts w:ascii="Arial" w:hAnsi="Arial" w:cs="Arial"/>
          <w:iCs/>
          <w:lang w:val="sr-Cyrl-CS"/>
        </w:rPr>
      </w:pPr>
      <w:r w:rsidRPr="000E593F">
        <w:rPr>
          <w:rFonts w:ascii="Arial" w:hAnsi="Arial" w:cs="Arial"/>
          <w:iCs/>
          <w:lang w:val="sr-Cyrl-CS"/>
        </w:rPr>
        <w:t>2.2 .........................................................................................................................</w:t>
      </w:r>
    </w:p>
    <w:p w:rsidR="0054197C" w:rsidRPr="00D816ED" w:rsidRDefault="0054197C" w:rsidP="0054197C">
      <w:pPr>
        <w:rPr>
          <w:rFonts w:ascii="Arial" w:hAnsi="Arial" w:cs="Arial"/>
          <w:iCs/>
          <w:lang w:val="sr-Cyrl-CS"/>
        </w:rPr>
      </w:pPr>
      <w:r w:rsidRPr="00D816ED">
        <w:rPr>
          <w:rFonts w:ascii="Arial" w:hAnsi="Arial" w:cs="Arial"/>
          <w:iCs/>
          <w:lang w:val="sr-Cyrl-CS"/>
        </w:rPr>
        <w:t>са седиштем у ............................................, улица .........................................., ПИБ:.......................... Матични број: ........................................</w:t>
      </w:r>
    </w:p>
    <w:p w:rsidR="0054197C" w:rsidRPr="00D816ED" w:rsidRDefault="0054197C" w:rsidP="0054197C">
      <w:pPr>
        <w:rPr>
          <w:rFonts w:ascii="Arial" w:hAnsi="Arial" w:cs="Arial"/>
          <w:iCs/>
          <w:lang w:val="sr-Cyrl-CS"/>
        </w:rPr>
      </w:pPr>
      <w:r w:rsidRPr="00D816ED">
        <w:rPr>
          <w:rFonts w:ascii="Arial" w:hAnsi="Arial" w:cs="Arial"/>
          <w:iCs/>
          <w:lang w:val="sr-Cyrl-CS"/>
        </w:rPr>
        <w:t xml:space="preserve">Број рачуна: ............................................ </w:t>
      </w:r>
    </w:p>
    <w:p w:rsidR="0054197C" w:rsidRPr="00D816ED" w:rsidRDefault="0054197C" w:rsidP="0054197C">
      <w:pPr>
        <w:rPr>
          <w:rFonts w:ascii="Arial" w:hAnsi="Arial" w:cs="Arial"/>
          <w:iCs/>
          <w:lang w:val="sr-Cyrl-CS"/>
        </w:rPr>
      </w:pPr>
      <w:r w:rsidRPr="00D816ED">
        <w:rPr>
          <w:rFonts w:ascii="Arial" w:hAnsi="Arial" w:cs="Arial"/>
          <w:iCs/>
          <w:lang w:val="sr-Cyrl-CS"/>
        </w:rPr>
        <w:t xml:space="preserve">кога заступа................................................................... </w:t>
      </w:r>
    </w:p>
    <w:p w:rsidR="0054197C" w:rsidRPr="00D816ED" w:rsidRDefault="0054197C" w:rsidP="0054197C">
      <w:pPr>
        <w:rPr>
          <w:rFonts w:ascii="Arial" w:hAnsi="Arial" w:cs="Arial"/>
          <w:iCs/>
          <w:lang w:val="sr-Cyrl-CS"/>
        </w:rPr>
      </w:pPr>
      <w:r w:rsidRPr="00D816ED">
        <w:rPr>
          <w:rFonts w:ascii="Arial" w:hAnsi="Arial" w:cs="Arial"/>
          <w:iCs/>
          <w:lang w:val="sr-Cyrl-CS"/>
        </w:rPr>
        <w:t>2.3 .........................................................................................................................</w:t>
      </w:r>
    </w:p>
    <w:p w:rsidR="0054197C" w:rsidRPr="00D816ED" w:rsidRDefault="0054197C" w:rsidP="0054197C">
      <w:pPr>
        <w:rPr>
          <w:rFonts w:ascii="Arial" w:hAnsi="Arial" w:cs="Arial"/>
          <w:iCs/>
          <w:lang w:val="sr-Cyrl-CS"/>
        </w:rPr>
      </w:pPr>
      <w:r w:rsidRPr="00D816ED">
        <w:rPr>
          <w:rFonts w:ascii="Arial" w:hAnsi="Arial" w:cs="Arial"/>
          <w:iCs/>
          <w:lang w:val="sr-Cyrl-CS"/>
        </w:rPr>
        <w:t>са седиштем у ............................................, улица .........................................., ПИБ:.......................... Матични број: ........................................</w:t>
      </w:r>
    </w:p>
    <w:p w:rsidR="0054197C" w:rsidRPr="00D816ED" w:rsidRDefault="0054197C" w:rsidP="0054197C">
      <w:pPr>
        <w:rPr>
          <w:rFonts w:ascii="Arial" w:hAnsi="Arial" w:cs="Arial"/>
          <w:iCs/>
          <w:lang w:val="sr-Cyrl-CS"/>
        </w:rPr>
      </w:pPr>
      <w:r w:rsidRPr="00D816ED">
        <w:rPr>
          <w:rFonts w:ascii="Arial" w:hAnsi="Arial" w:cs="Arial"/>
          <w:iCs/>
          <w:lang w:val="sr-Cyrl-CS"/>
        </w:rPr>
        <w:t xml:space="preserve">Број рачуна: ............................................ </w:t>
      </w:r>
    </w:p>
    <w:p w:rsidR="0054197C" w:rsidRPr="00D816ED" w:rsidRDefault="0054197C" w:rsidP="0054197C">
      <w:pPr>
        <w:rPr>
          <w:rFonts w:ascii="Arial" w:hAnsi="Arial" w:cs="Arial"/>
          <w:iCs/>
          <w:lang w:val="sr-Cyrl-CS"/>
        </w:rPr>
      </w:pPr>
      <w:r w:rsidRPr="00D816ED">
        <w:rPr>
          <w:rFonts w:ascii="Arial" w:hAnsi="Arial" w:cs="Arial"/>
          <w:iCs/>
          <w:lang w:val="sr-Cyrl-CS"/>
        </w:rPr>
        <w:t xml:space="preserve">кога заступа................................................................... </w:t>
      </w:r>
    </w:p>
    <w:p w:rsidR="0054197C" w:rsidRDefault="0054197C" w:rsidP="0054197C">
      <w:pPr>
        <w:jc w:val="both"/>
        <w:rPr>
          <w:rFonts w:ascii="Arial" w:hAnsi="Arial" w:cs="Arial"/>
          <w:iCs/>
          <w:lang w:val="sr-Cyrl-CS"/>
        </w:rPr>
      </w:pPr>
      <w:r w:rsidRPr="00D816ED">
        <w:rPr>
          <w:rFonts w:ascii="Arial" w:hAnsi="Arial" w:cs="Arial"/>
          <w:iCs/>
          <w:lang w:val="sr-Cyrl-CS"/>
        </w:rPr>
        <w:t>(у даљем тексту: Пружалац услуге)</w:t>
      </w:r>
    </w:p>
    <w:p w:rsidR="002066DD" w:rsidRPr="00D816ED" w:rsidRDefault="002066DD" w:rsidP="0054197C">
      <w:pPr>
        <w:jc w:val="both"/>
        <w:rPr>
          <w:rFonts w:ascii="Arial" w:hAnsi="Arial" w:cs="Arial"/>
          <w:iCs/>
          <w:lang w:val="sr-Latn-CS"/>
        </w:rPr>
      </w:pPr>
    </w:p>
    <w:p w:rsidR="0054197C" w:rsidRPr="00D816ED" w:rsidRDefault="0054197C" w:rsidP="0054197C">
      <w:pPr>
        <w:rPr>
          <w:rFonts w:ascii="Arial" w:hAnsi="Arial" w:cs="Arial"/>
          <w:b/>
          <w:iCs/>
          <w:lang w:val="sr-Cyrl-CS"/>
        </w:rPr>
      </w:pPr>
      <w:r w:rsidRPr="00D816ED">
        <w:rPr>
          <w:rFonts w:ascii="Arial" w:hAnsi="Arial" w:cs="Arial"/>
          <w:b/>
          <w:iCs/>
          <w:lang w:val="sr-Cyrl-CS"/>
        </w:rPr>
        <w:t xml:space="preserve">       Напомена</w:t>
      </w:r>
      <w:r w:rsidRPr="00D816ED">
        <w:rPr>
          <w:rFonts w:ascii="Arial" w:hAnsi="Arial" w:cs="Arial"/>
          <w:iCs/>
          <w:lang w:val="sr-Cyrl-CS"/>
        </w:rPr>
        <w:t xml:space="preserve">: У случају заједничке понуде сви понуђачи из заједничке понуде морају бити наведени под тачком </w:t>
      </w:r>
      <w:r w:rsidRPr="00D816ED">
        <w:rPr>
          <w:rFonts w:ascii="Arial" w:hAnsi="Arial" w:cs="Arial"/>
          <w:b/>
          <w:iCs/>
          <w:lang w:val="sr-Cyrl-CS"/>
        </w:rPr>
        <w:t>2.</w:t>
      </w:r>
    </w:p>
    <w:p w:rsidR="0054197C" w:rsidRPr="00D816ED" w:rsidRDefault="0054197C" w:rsidP="0054197C">
      <w:pPr>
        <w:rPr>
          <w:rFonts w:ascii="Arial" w:hAnsi="Arial" w:cs="Arial"/>
          <w:b/>
          <w:iCs/>
          <w:lang w:val="sr-Cyrl-CS"/>
        </w:rPr>
      </w:pPr>
    </w:p>
    <w:p w:rsidR="0054197C" w:rsidRPr="00D816ED" w:rsidRDefault="0054197C" w:rsidP="0054197C">
      <w:pPr>
        <w:rPr>
          <w:rFonts w:ascii="Arial" w:hAnsi="Arial" w:cs="Arial"/>
          <w:iCs/>
          <w:lang w:val="sr-Cyrl-CS"/>
        </w:rPr>
      </w:pPr>
      <w:r w:rsidRPr="00D816ED">
        <w:rPr>
          <w:rFonts w:ascii="Arial" w:hAnsi="Arial" w:cs="Arial"/>
          <w:iCs/>
          <w:lang w:val="sr-Cyrl-CS"/>
        </w:rPr>
        <w:t xml:space="preserve"> </w:t>
      </w:r>
      <w:r w:rsidRPr="00D816ED">
        <w:rPr>
          <w:rFonts w:ascii="Arial" w:hAnsi="Arial" w:cs="Arial"/>
          <w:b/>
          <w:iCs/>
          <w:lang w:val="sr-Cyrl-CS"/>
        </w:rPr>
        <w:t>УВОДНЕ ОДРЕДБЕ</w:t>
      </w:r>
      <w:r w:rsidRPr="00D816ED">
        <w:rPr>
          <w:rFonts w:ascii="Arial" w:hAnsi="Arial" w:cs="Arial"/>
          <w:iCs/>
          <w:lang w:val="sr-Cyrl-CS"/>
        </w:rPr>
        <w:t>:</w:t>
      </w:r>
    </w:p>
    <w:p w:rsidR="0054197C" w:rsidRPr="00D816ED" w:rsidRDefault="0054197C" w:rsidP="0054197C">
      <w:pPr>
        <w:jc w:val="both"/>
        <w:rPr>
          <w:rFonts w:ascii="Arial" w:hAnsi="Arial" w:cs="Arial"/>
          <w:iCs/>
          <w:lang w:val="sr-Cyrl-CS"/>
        </w:rPr>
      </w:pPr>
      <w:r w:rsidRPr="00D816ED">
        <w:rPr>
          <w:rFonts w:ascii="Arial" w:hAnsi="Arial" w:cs="Arial"/>
          <w:iCs/>
          <w:lang w:val="sr-Cyrl-CS"/>
        </w:rPr>
        <w:t xml:space="preserve">        Уговорне стране констатују:</w:t>
      </w:r>
    </w:p>
    <w:p w:rsidR="0054197C" w:rsidRPr="00560A50" w:rsidRDefault="0054197C" w:rsidP="00560A50">
      <w:pPr>
        <w:jc w:val="both"/>
        <w:rPr>
          <w:rFonts w:ascii="Arial" w:hAnsi="Arial" w:cs="Arial"/>
          <w:iCs/>
          <w:lang w:val="ru-RU"/>
        </w:rPr>
      </w:pPr>
      <w:r w:rsidRPr="00830E6A">
        <w:rPr>
          <w:rFonts w:ascii="Arial" w:hAnsi="Arial" w:cs="Arial"/>
          <w:iCs/>
          <w:lang w:val="sr-Cyrl-CS"/>
        </w:rPr>
        <w:t xml:space="preserve">        -да је Наручилац Одлуком бр.</w:t>
      </w:r>
      <w:r w:rsidRPr="00830E6A">
        <w:rPr>
          <w:rFonts w:ascii="Arial" w:hAnsi="Arial" w:cs="Arial"/>
          <w:lang w:val="sr-Cyrl-CS"/>
        </w:rPr>
        <w:t>404-</w:t>
      </w:r>
      <w:r w:rsidR="00A120DC">
        <w:rPr>
          <w:rFonts w:ascii="Arial" w:hAnsi="Arial" w:cs="Arial"/>
          <w:lang w:val="sr-Cyrl-CS"/>
        </w:rPr>
        <w:t>115</w:t>
      </w:r>
      <w:r w:rsidRPr="00830E6A">
        <w:rPr>
          <w:rFonts w:ascii="Arial" w:hAnsi="Arial" w:cs="Arial"/>
          <w:lang w:val="sr-Cyrl-CS"/>
        </w:rPr>
        <w:t>/201</w:t>
      </w:r>
      <w:r w:rsidR="00560A50">
        <w:rPr>
          <w:rFonts w:ascii="Arial" w:hAnsi="Arial" w:cs="Arial"/>
          <w:lang w:val="sr-Cyrl-CS"/>
        </w:rPr>
        <w:t>9</w:t>
      </w:r>
      <w:r w:rsidRPr="00830E6A">
        <w:rPr>
          <w:rFonts w:ascii="Arial" w:hAnsi="Arial" w:cs="Arial"/>
          <w:lang w:val="sr-Cyrl-CS"/>
        </w:rPr>
        <w:t>-</w:t>
      </w:r>
      <w:r w:rsidR="00A060C8" w:rsidRPr="00830E6A">
        <w:rPr>
          <w:rFonts w:ascii="Arial" w:hAnsi="Arial" w:cs="Arial"/>
        </w:rPr>
        <w:t>I</w:t>
      </w:r>
      <w:r w:rsidRPr="00830E6A">
        <w:rPr>
          <w:rFonts w:ascii="Arial" w:hAnsi="Arial" w:cs="Arial"/>
          <w:lang w:val="sr-Cyrl-CS"/>
        </w:rPr>
        <w:t xml:space="preserve">II-01  </w:t>
      </w:r>
      <w:r w:rsidRPr="00830E6A">
        <w:rPr>
          <w:rFonts w:ascii="Arial" w:hAnsi="Arial" w:cs="Arial"/>
          <w:iCs/>
          <w:lang w:val="sr-Cyrl-CS"/>
        </w:rPr>
        <w:t xml:space="preserve">од </w:t>
      </w:r>
      <w:r w:rsidR="00A120DC">
        <w:rPr>
          <w:rFonts w:ascii="Arial" w:hAnsi="Arial" w:cs="Arial"/>
          <w:iCs/>
          <w:lang w:val="sr-Cyrl-CS"/>
        </w:rPr>
        <w:t>28</w:t>
      </w:r>
      <w:r w:rsidRPr="00830E6A">
        <w:rPr>
          <w:rFonts w:ascii="Arial" w:hAnsi="Arial" w:cs="Arial"/>
          <w:iCs/>
          <w:lang w:val="ru-RU"/>
        </w:rPr>
        <w:t>.</w:t>
      </w:r>
      <w:r w:rsidR="00560A50">
        <w:rPr>
          <w:rFonts w:ascii="Arial" w:hAnsi="Arial" w:cs="Arial"/>
          <w:iCs/>
          <w:lang w:val="ru-RU"/>
        </w:rPr>
        <w:t>02</w:t>
      </w:r>
      <w:r w:rsidRPr="00830E6A">
        <w:rPr>
          <w:rFonts w:ascii="Arial" w:hAnsi="Arial" w:cs="Arial"/>
          <w:iCs/>
          <w:lang w:val="ru-RU"/>
        </w:rPr>
        <w:t>.</w:t>
      </w:r>
      <w:r w:rsidRPr="00830E6A">
        <w:rPr>
          <w:rFonts w:ascii="Arial" w:hAnsi="Arial" w:cs="Arial"/>
          <w:iCs/>
          <w:lang w:val="sr-Cyrl-CS"/>
        </w:rPr>
        <w:t>201</w:t>
      </w:r>
      <w:r w:rsidR="00560A50">
        <w:rPr>
          <w:rFonts w:ascii="Arial" w:hAnsi="Arial" w:cs="Arial"/>
          <w:iCs/>
          <w:lang w:val="sr-Cyrl-CS"/>
        </w:rPr>
        <w:t>9</w:t>
      </w:r>
      <w:r w:rsidRPr="00830E6A">
        <w:rPr>
          <w:rFonts w:ascii="Arial" w:hAnsi="Arial" w:cs="Arial"/>
          <w:iCs/>
          <w:lang w:val="sr-Cyrl-CS"/>
        </w:rPr>
        <w:t xml:space="preserve">.године покренуо </w:t>
      </w:r>
      <w:r w:rsidR="00845BF9">
        <w:rPr>
          <w:rFonts w:ascii="Arial" w:hAnsi="Arial" w:cs="Arial"/>
          <w:iCs/>
          <w:lang w:val="sr-Cyrl-CS"/>
        </w:rPr>
        <w:t xml:space="preserve">отворени </w:t>
      </w:r>
      <w:r w:rsidRPr="00830E6A">
        <w:rPr>
          <w:rFonts w:ascii="Arial" w:hAnsi="Arial" w:cs="Arial"/>
          <w:iCs/>
          <w:lang w:val="sr-Cyrl-CS"/>
        </w:rPr>
        <w:t xml:space="preserve">поступак јавне набавке услуга - </w:t>
      </w:r>
      <w:r w:rsidR="00560A50" w:rsidRPr="00560A50">
        <w:rPr>
          <w:rFonts w:ascii="Arial" w:hAnsi="Arial" w:cs="Arial"/>
          <w:lang w:val="sr-Cyrl-CS"/>
        </w:rPr>
        <w:t>Геодетске услуге – Спровођење урбане комасације</w:t>
      </w:r>
      <w:r w:rsidR="00560A50" w:rsidRPr="00560A50">
        <w:rPr>
          <w:rFonts w:ascii="Arial" w:hAnsi="Arial" w:cs="Arial"/>
        </w:rPr>
        <w:t xml:space="preserve"> </w:t>
      </w:r>
      <w:r w:rsidR="00560A50" w:rsidRPr="00560A50">
        <w:rPr>
          <w:rFonts w:ascii="Arial" w:eastAsia="TimesNewRomanPSMT" w:hAnsi="Arial" w:cs="Arial"/>
          <w:lang w:val="ru-RU"/>
        </w:rPr>
        <w:t xml:space="preserve">- </w:t>
      </w:r>
      <w:r w:rsidR="00560A50" w:rsidRPr="00560A50">
        <w:rPr>
          <w:rFonts w:ascii="Arial" w:hAnsi="Arial" w:cs="Arial"/>
          <w:lang w:val="sr-Cyrl-CS"/>
        </w:rPr>
        <w:t>ЈН ГУ 27-У/2019</w:t>
      </w:r>
      <w:r w:rsidRPr="00830E6A">
        <w:rPr>
          <w:rFonts w:ascii="Arial" w:hAnsi="Arial" w:cs="Arial"/>
          <w:iCs/>
          <w:lang w:val="sr-Cyrl-CS"/>
        </w:rPr>
        <w:t>;</w:t>
      </w:r>
      <w:r w:rsidR="00830E6A" w:rsidRPr="00830E6A">
        <w:rPr>
          <w:rFonts w:ascii="Arial" w:hAnsi="Arial" w:cs="Arial"/>
          <w:iCs/>
          <w:lang w:val="sr-Cyrl-CS"/>
        </w:rPr>
        <w:t xml:space="preserve"> </w:t>
      </w:r>
      <w:r w:rsidRPr="00830E6A">
        <w:rPr>
          <w:rFonts w:ascii="Arial" w:hAnsi="Arial" w:cs="Arial"/>
          <w:iCs/>
          <w:lang w:val="sr-Cyrl-CS"/>
        </w:rPr>
        <w:t>ОРН:</w:t>
      </w:r>
      <w:r w:rsidR="00830E6A" w:rsidRPr="00830E6A">
        <w:rPr>
          <w:rFonts w:ascii="Arial" w:hAnsi="Arial" w:cs="Arial"/>
        </w:rPr>
        <w:t>71000000-Архитектонске, грађевинске, инжењерске и инспекцијске услуге</w:t>
      </w:r>
      <w:r w:rsidR="00830E6A">
        <w:rPr>
          <w:rFonts w:ascii="Arial" w:hAnsi="Arial" w:cs="Arial"/>
        </w:rPr>
        <w:t>;</w:t>
      </w:r>
    </w:p>
    <w:p w:rsidR="0054197C" w:rsidRPr="00D816ED" w:rsidRDefault="0054197C" w:rsidP="0054197C">
      <w:pPr>
        <w:jc w:val="both"/>
        <w:rPr>
          <w:rFonts w:ascii="Arial" w:hAnsi="Arial" w:cs="Arial"/>
          <w:iCs/>
          <w:lang w:val="sr-Cyrl-CS"/>
        </w:rPr>
      </w:pPr>
      <w:r w:rsidRPr="00BD1305">
        <w:rPr>
          <w:rFonts w:ascii="Arial" w:hAnsi="Arial" w:cs="Arial"/>
          <w:iCs/>
          <w:lang w:val="sr-Cyrl-CS"/>
        </w:rPr>
        <w:t xml:space="preserve">        -да је Понуђач доставио Понуду  заведену код Наручиоца, бр._______ од_________201</w:t>
      </w:r>
      <w:r w:rsidR="002255BC">
        <w:rPr>
          <w:rFonts w:ascii="Arial" w:hAnsi="Arial" w:cs="Arial"/>
          <w:iCs/>
          <w:lang w:val="sr-Cyrl-CS"/>
        </w:rPr>
        <w:t>9</w:t>
      </w:r>
      <w:r w:rsidRPr="00BD1305">
        <w:rPr>
          <w:rFonts w:ascii="Arial" w:hAnsi="Arial" w:cs="Arial"/>
          <w:iCs/>
          <w:lang w:val="sr-Cyrl-CS"/>
        </w:rPr>
        <w:t>.године и заведена код Понуђача, бр._______ од _________201</w:t>
      </w:r>
      <w:r w:rsidR="002255BC">
        <w:rPr>
          <w:rFonts w:ascii="Arial" w:hAnsi="Arial" w:cs="Arial"/>
          <w:iCs/>
          <w:lang w:val="sr-Cyrl-CS"/>
        </w:rPr>
        <w:t>9</w:t>
      </w:r>
      <w:r w:rsidRPr="00BD1305">
        <w:rPr>
          <w:rFonts w:ascii="Arial" w:hAnsi="Arial" w:cs="Arial"/>
          <w:iCs/>
          <w:lang w:val="sr-Cyrl-CS"/>
        </w:rPr>
        <w:t>.године која се налази у прилогу овог уговора и</w:t>
      </w:r>
      <w:r w:rsidRPr="00D816ED">
        <w:rPr>
          <w:rFonts w:ascii="Arial" w:hAnsi="Arial" w:cs="Arial"/>
          <w:iCs/>
          <w:lang w:val="sr-Cyrl-CS"/>
        </w:rPr>
        <w:t xml:space="preserve"> његов је саставни део;</w:t>
      </w:r>
    </w:p>
    <w:p w:rsidR="0054197C" w:rsidRPr="00D816ED" w:rsidRDefault="0054197C" w:rsidP="0054197C">
      <w:pPr>
        <w:jc w:val="both"/>
        <w:rPr>
          <w:rFonts w:ascii="Arial" w:hAnsi="Arial" w:cs="Arial"/>
          <w:iCs/>
          <w:lang w:val="sr-Cyrl-CS"/>
        </w:rPr>
      </w:pPr>
      <w:r w:rsidRPr="00D816ED">
        <w:rPr>
          <w:rFonts w:ascii="Arial" w:hAnsi="Arial" w:cs="Arial"/>
          <w:iCs/>
          <w:lang w:val="sr-Cyrl-CS"/>
        </w:rPr>
        <w:t xml:space="preserve">         -да понуда Понуђача у потпуности одговара техничким спецификацијама и другим захтевима из конкурсне документације, која се налази у прилогу  овог уговора;</w:t>
      </w:r>
    </w:p>
    <w:p w:rsidR="0054197C" w:rsidRPr="00D816ED" w:rsidRDefault="0054197C" w:rsidP="0054197C">
      <w:pPr>
        <w:jc w:val="both"/>
        <w:rPr>
          <w:rFonts w:ascii="Arial" w:hAnsi="Arial" w:cs="Arial"/>
          <w:iCs/>
          <w:lang w:val="sr-Cyrl-CS"/>
        </w:rPr>
      </w:pPr>
      <w:r w:rsidRPr="00D816ED">
        <w:rPr>
          <w:rFonts w:ascii="Arial" w:hAnsi="Arial" w:cs="Arial"/>
          <w:iCs/>
          <w:lang w:val="sr-Cyrl-CS"/>
        </w:rPr>
        <w:t xml:space="preserve">         -да је Наручилац у складу са чланом 108.ЗЈН на основу понуде Понуђача и Одлуке о додели уговора  бр. _______ од _________201</w:t>
      </w:r>
      <w:r w:rsidR="002255BC">
        <w:rPr>
          <w:rFonts w:ascii="Arial" w:hAnsi="Arial" w:cs="Arial"/>
          <w:iCs/>
          <w:lang w:val="sr-Cyrl-CS"/>
        </w:rPr>
        <w:t>9</w:t>
      </w:r>
      <w:r w:rsidRPr="00D816ED">
        <w:rPr>
          <w:rFonts w:ascii="Arial" w:hAnsi="Arial" w:cs="Arial"/>
          <w:iCs/>
          <w:lang w:val="sr-Cyrl-CS"/>
        </w:rPr>
        <w:t>.године изабрао горе наведеног Понуђача;</w:t>
      </w:r>
    </w:p>
    <w:p w:rsidR="0054197C" w:rsidRPr="00D816ED" w:rsidRDefault="0054197C" w:rsidP="0054197C">
      <w:pPr>
        <w:jc w:val="both"/>
        <w:rPr>
          <w:rFonts w:ascii="Arial" w:hAnsi="Arial" w:cs="Arial"/>
          <w:iCs/>
          <w:lang w:val="sr-Cyrl-CS"/>
        </w:rPr>
      </w:pPr>
      <w:r w:rsidRPr="00D816ED">
        <w:rPr>
          <w:rFonts w:ascii="Arial" w:hAnsi="Arial" w:cs="Arial"/>
          <w:iCs/>
          <w:lang w:val="sr-Cyrl-CS"/>
        </w:rPr>
        <w:t xml:space="preserve">         (Извођач наступа са подизвођачем___________________________</w:t>
      </w:r>
    </w:p>
    <w:p w:rsidR="0054197C" w:rsidRPr="00D816ED" w:rsidRDefault="0054197C" w:rsidP="0054197C">
      <w:pPr>
        <w:jc w:val="both"/>
        <w:rPr>
          <w:rFonts w:ascii="Arial" w:hAnsi="Arial" w:cs="Arial"/>
          <w:iCs/>
          <w:lang w:val="sr-Cyrl-CS"/>
        </w:rPr>
      </w:pPr>
      <w:r w:rsidRPr="00D816ED">
        <w:rPr>
          <w:rFonts w:ascii="Arial" w:hAnsi="Arial" w:cs="Arial"/>
          <w:iCs/>
          <w:lang w:val="sr-Cyrl-CS"/>
        </w:rPr>
        <w:lastRenderedPageBreak/>
        <w:t>из_____________ул._____________________, који ће делимично извршити предметну набавку и то у износу ____% укупне вредности дате понуде у  делу _________________________________________________.</w:t>
      </w:r>
    </w:p>
    <w:p w:rsidR="0054197C" w:rsidRPr="00D816ED" w:rsidRDefault="0054197C" w:rsidP="0054197C">
      <w:pPr>
        <w:jc w:val="both"/>
        <w:rPr>
          <w:rFonts w:ascii="Arial" w:hAnsi="Arial" w:cs="Arial"/>
          <w:i/>
          <w:iCs/>
          <w:lang w:val="sr-Cyrl-CS"/>
        </w:rPr>
      </w:pPr>
      <w:r w:rsidRPr="00D816ED">
        <w:rPr>
          <w:rFonts w:ascii="Arial" w:hAnsi="Arial" w:cs="Arial"/>
          <w:i/>
          <w:iCs/>
          <w:lang w:val="sr-Cyrl-CS"/>
        </w:rPr>
        <w:t>(навести део предмета набавке који ће извршити подизвођач)</w:t>
      </w:r>
    </w:p>
    <w:p w:rsidR="0054197C" w:rsidRDefault="0054197C" w:rsidP="0054197C">
      <w:pPr>
        <w:rPr>
          <w:rFonts w:ascii="Arial" w:hAnsi="Arial" w:cs="Arial"/>
          <w:b/>
          <w:iCs/>
          <w:lang w:val="sr-Cyrl-CS"/>
        </w:rPr>
      </w:pPr>
    </w:p>
    <w:p w:rsidR="002255BC" w:rsidRDefault="002255BC" w:rsidP="0054197C">
      <w:pPr>
        <w:rPr>
          <w:rFonts w:ascii="Arial" w:hAnsi="Arial" w:cs="Arial"/>
          <w:b/>
          <w:iCs/>
          <w:lang w:val="sr-Cyrl-CS"/>
        </w:rPr>
      </w:pPr>
    </w:p>
    <w:p w:rsidR="0054197C" w:rsidRPr="00D816ED" w:rsidRDefault="0054197C" w:rsidP="0054197C">
      <w:pPr>
        <w:rPr>
          <w:rFonts w:ascii="Arial" w:hAnsi="Arial" w:cs="Arial"/>
          <w:b/>
          <w:iCs/>
          <w:lang w:val="sr-Cyrl-CS"/>
        </w:rPr>
      </w:pPr>
      <w:r w:rsidRPr="00D816ED">
        <w:rPr>
          <w:rFonts w:ascii="Arial" w:hAnsi="Arial" w:cs="Arial"/>
          <w:b/>
          <w:iCs/>
          <w:lang w:val="sr-Cyrl-CS"/>
        </w:rPr>
        <w:t>ПРЕДМЕТ УГОВОРА</w:t>
      </w:r>
    </w:p>
    <w:p w:rsidR="0054197C" w:rsidRPr="00D816ED" w:rsidRDefault="0054197C" w:rsidP="0054197C">
      <w:pPr>
        <w:shd w:val="clear" w:color="auto" w:fill="FFFFFF"/>
        <w:jc w:val="center"/>
        <w:rPr>
          <w:rFonts w:ascii="Arial" w:hAnsi="Arial" w:cs="Arial"/>
          <w:b/>
          <w:iCs/>
          <w:lang w:val="sr-Cyrl-CS"/>
        </w:rPr>
      </w:pPr>
      <w:r w:rsidRPr="00D816ED">
        <w:rPr>
          <w:rFonts w:ascii="Arial" w:hAnsi="Arial" w:cs="Arial"/>
          <w:b/>
          <w:iCs/>
          <w:lang w:val="sr-Cyrl-CS"/>
        </w:rPr>
        <w:t>Члан 1.</w:t>
      </w:r>
    </w:p>
    <w:p w:rsidR="0054197C" w:rsidRPr="00E13B7E" w:rsidRDefault="0054197C" w:rsidP="0054197C">
      <w:pPr>
        <w:shd w:val="clear" w:color="auto" w:fill="FFFFFF"/>
        <w:jc w:val="both"/>
        <w:rPr>
          <w:rFonts w:ascii="Arial" w:hAnsi="Arial" w:cs="Arial"/>
          <w:b/>
          <w:iCs/>
          <w:lang w:val="sr-Cyrl-CS"/>
        </w:rPr>
      </w:pPr>
      <w:r>
        <w:rPr>
          <w:rFonts w:ascii="Arial" w:hAnsi="Arial" w:cs="Arial"/>
          <w:iCs/>
          <w:lang w:val="sr-Cyrl-CS"/>
        </w:rPr>
        <w:t xml:space="preserve">      </w:t>
      </w:r>
      <w:r w:rsidRPr="00D816ED">
        <w:rPr>
          <w:rFonts w:ascii="Arial" w:hAnsi="Arial" w:cs="Arial"/>
          <w:iCs/>
          <w:lang w:val="sr-Cyrl-CS"/>
        </w:rPr>
        <w:t xml:space="preserve">Овим Уговором Наручилац и Пружалац услуге утврђују међусобна права и </w:t>
      </w:r>
      <w:r w:rsidRPr="00E13B7E">
        <w:rPr>
          <w:rFonts w:ascii="Arial" w:hAnsi="Arial" w:cs="Arial"/>
          <w:iCs/>
          <w:lang w:val="sr-Cyrl-CS"/>
        </w:rPr>
        <w:t xml:space="preserve">обавезе у реализацији предметне набавке услуге, редни број: </w:t>
      </w:r>
      <w:r w:rsidR="002255BC">
        <w:rPr>
          <w:rFonts w:ascii="Arial" w:hAnsi="Arial" w:cs="Arial"/>
          <w:iCs/>
          <w:lang w:val="sr-Cyrl-CS"/>
        </w:rPr>
        <w:t>ЈН ГУ 27-У/2019.</w:t>
      </w:r>
      <w:r w:rsidRPr="00E13B7E">
        <w:rPr>
          <w:rFonts w:ascii="Arial" w:hAnsi="Arial" w:cs="Arial"/>
          <w:iCs/>
          <w:lang w:val="sr-Cyrl-CS"/>
        </w:rPr>
        <w:t xml:space="preserve"> </w:t>
      </w:r>
    </w:p>
    <w:p w:rsidR="0054197C" w:rsidRPr="00BD1305" w:rsidRDefault="0054197C" w:rsidP="0054197C">
      <w:pPr>
        <w:jc w:val="both"/>
        <w:rPr>
          <w:rFonts w:ascii="Arial" w:hAnsi="Arial" w:cs="Arial"/>
          <w:lang w:val="sr-Cyrl-CS"/>
        </w:rPr>
      </w:pPr>
      <w:r>
        <w:rPr>
          <w:rFonts w:ascii="Arial" w:hAnsi="Arial" w:cs="Arial"/>
          <w:iCs/>
          <w:lang w:val="sr-Cyrl-CS"/>
        </w:rPr>
        <w:t xml:space="preserve">      </w:t>
      </w:r>
      <w:r w:rsidRPr="00E13B7E">
        <w:rPr>
          <w:rFonts w:ascii="Arial" w:hAnsi="Arial" w:cs="Arial"/>
          <w:iCs/>
          <w:lang w:val="sr-Cyrl-CS"/>
        </w:rPr>
        <w:t xml:space="preserve">Предмет овог уговора су </w:t>
      </w:r>
      <w:r w:rsidR="002255BC">
        <w:rPr>
          <w:rFonts w:ascii="Arial" w:hAnsi="Arial" w:cs="Arial"/>
          <w:iCs/>
          <w:lang w:val="sr-Cyrl-CS"/>
        </w:rPr>
        <w:t xml:space="preserve">геодетске </w:t>
      </w:r>
      <w:r w:rsidR="00830E6A" w:rsidRPr="00830E6A">
        <w:rPr>
          <w:rFonts w:ascii="Arial" w:hAnsi="Arial" w:cs="Arial"/>
          <w:lang w:val="sr-Cyrl-CS"/>
        </w:rPr>
        <w:t>услуге</w:t>
      </w:r>
      <w:r w:rsidR="002255BC">
        <w:rPr>
          <w:rFonts w:ascii="Arial" w:hAnsi="Arial" w:cs="Arial"/>
          <w:lang w:val="sr-Cyrl-CS"/>
        </w:rPr>
        <w:t xml:space="preserve"> - </w:t>
      </w:r>
      <w:r w:rsidR="00830E6A" w:rsidRPr="00830E6A">
        <w:rPr>
          <w:rFonts w:ascii="Arial" w:hAnsi="Arial" w:cs="Arial"/>
          <w:lang w:val="sr-Cyrl-CS"/>
        </w:rPr>
        <w:t xml:space="preserve"> </w:t>
      </w:r>
      <w:r w:rsidR="002255BC">
        <w:rPr>
          <w:rFonts w:ascii="Arial" w:hAnsi="Arial" w:cs="Arial"/>
          <w:lang w:val="sr-Cyrl-CS"/>
        </w:rPr>
        <w:t>спровођење</w:t>
      </w:r>
      <w:r w:rsidR="00B81011" w:rsidRPr="00B81011">
        <w:rPr>
          <w:rFonts w:ascii="Arial" w:hAnsi="Arial" w:cs="Arial"/>
          <w:lang w:val="sr-Cyrl-CS"/>
        </w:rPr>
        <w:t xml:space="preserve"> урбане комасације</w:t>
      </w:r>
      <w:r w:rsidR="00B81011" w:rsidRPr="00B81011">
        <w:rPr>
          <w:rFonts w:ascii="Arial" w:hAnsi="Arial" w:cs="Arial"/>
        </w:rPr>
        <w:t xml:space="preserve"> </w:t>
      </w:r>
      <w:r w:rsidR="00B81011" w:rsidRPr="00B81011">
        <w:rPr>
          <w:rFonts w:ascii="Arial" w:eastAsia="TimesNewRomanPSMT" w:hAnsi="Arial" w:cs="Arial"/>
          <w:lang w:val="ru-RU"/>
        </w:rPr>
        <w:t xml:space="preserve"> - </w:t>
      </w:r>
      <w:r w:rsidR="00B81011" w:rsidRPr="00B81011">
        <w:rPr>
          <w:rFonts w:ascii="Arial" w:hAnsi="Arial" w:cs="Arial"/>
          <w:lang w:val="sr-Cyrl-CS"/>
        </w:rPr>
        <w:t xml:space="preserve">ЈН </w:t>
      </w:r>
      <w:r w:rsidR="002255BC">
        <w:rPr>
          <w:rFonts w:ascii="Arial" w:hAnsi="Arial" w:cs="Arial"/>
          <w:lang w:val="sr-Cyrl-CS"/>
        </w:rPr>
        <w:t>ГУ</w:t>
      </w:r>
      <w:r w:rsidR="00B81011" w:rsidRPr="00B81011">
        <w:rPr>
          <w:rFonts w:ascii="Arial" w:hAnsi="Arial" w:cs="Arial"/>
          <w:lang w:val="sr-Cyrl-CS"/>
        </w:rPr>
        <w:t xml:space="preserve"> 2</w:t>
      </w:r>
      <w:r w:rsidR="002255BC">
        <w:rPr>
          <w:rFonts w:ascii="Arial" w:hAnsi="Arial" w:cs="Arial"/>
          <w:lang w:val="sr-Cyrl-CS"/>
        </w:rPr>
        <w:t>7</w:t>
      </w:r>
      <w:r w:rsidR="00B81011" w:rsidRPr="00B81011">
        <w:rPr>
          <w:rFonts w:ascii="Arial" w:hAnsi="Arial" w:cs="Arial"/>
          <w:lang w:val="sr-Cyrl-CS"/>
        </w:rPr>
        <w:t>-У/201</w:t>
      </w:r>
      <w:r w:rsidR="002255BC">
        <w:rPr>
          <w:rFonts w:ascii="Arial" w:hAnsi="Arial" w:cs="Arial"/>
          <w:lang w:val="sr-Cyrl-CS"/>
        </w:rPr>
        <w:t>9</w:t>
      </w:r>
      <w:r w:rsidRPr="00E13B7E">
        <w:rPr>
          <w:rFonts w:ascii="Arial" w:hAnsi="Arial" w:cs="Arial"/>
          <w:iCs/>
          <w:lang w:val="sr-Cyrl-CS"/>
        </w:rPr>
        <w:t xml:space="preserve">, у свему према понуди Понуђача поднетој у </w:t>
      </w:r>
      <w:r>
        <w:rPr>
          <w:rFonts w:ascii="Arial" w:hAnsi="Arial" w:cs="Arial"/>
          <w:iCs/>
          <w:lang w:val="sr-Cyrl-CS"/>
        </w:rPr>
        <w:t xml:space="preserve">отвореном </w:t>
      </w:r>
      <w:r w:rsidRPr="00E13B7E">
        <w:rPr>
          <w:rFonts w:ascii="Arial" w:hAnsi="Arial" w:cs="Arial"/>
          <w:iCs/>
          <w:lang w:val="sr-Cyrl-CS"/>
        </w:rPr>
        <w:t>поступку јавне набавке</w:t>
      </w:r>
      <w:r>
        <w:rPr>
          <w:rFonts w:ascii="Arial" w:hAnsi="Arial" w:cs="Arial"/>
          <w:iCs/>
          <w:lang w:val="sr-Cyrl-CS"/>
        </w:rPr>
        <w:t xml:space="preserve">, </w:t>
      </w:r>
      <w:r w:rsidRPr="00E13B7E">
        <w:rPr>
          <w:rFonts w:ascii="Arial" w:hAnsi="Arial" w:cs="Arial"/>
          <w:iCs/>
          <w:lang w:val="sr-Cyrl-CS"/>
        </w:rPr>
        <w:t>заведена под бројем __________од __________201</w:t>
      </w:r>
      <w:r w:rsidR="002255BC">
        <w:rPr>
          <w:rFonts w:ascii="Arial" w:hAnsi="Arial" w:cs="Arial"/>
          <w:iCs/>
          <w:lang w:val="sr-Cyrl-CS"/>
        </w:rPr>
        <w:t>9</w:t>
      </w:r>
      <w:r w:rsidRPr="00E13B7E">
        <w:rPr>
          <w:rFonts w:ascii="Arial" w:hAnsi="Arial" w:cs="Arial"/>
          <w:iCs/>
          <w:lang w:val="sr-Cyrl-CS"/>
        </w:rPr>
        <w:t>.године, као саставни део овог уговора.</w:t>
      </w:r>
    </w:p>
    <w:p w:rsidR="0054197C" w:rsidRDefault="0054197C" w:rsidP="0054197C">
      <w:pPr>
        <w:jc w:val="both"/>
        <w:rPr>
          <w:rFonts w:ascii="Arial" w:hAnsi="Arial" w:cs="Arial"/>
          <w:iCs/>
          <w:lang w:val="sr-Cyrl-CS"/>
        </w:rPr>
      </w:pPr>
    </w:p>
    <w:p w:rsidR="002255BC" w:rsidRPr="00E13B7E" w:rsidRDefault="002255BC" w:rsidP="0054197C">
      <w:pPr>
        <w:jc w:val="both"/>
        <w:rPr>
          <w:rFonts w:ascii="Arial" w:hAnsi="Arial" w:cs="Arial"/>
          <w:iCs/>
          <w:lang w:val="sr-Cyrl-CS"/>
        </w:rPr>
      </w:pPr>
    </w:p>
    <w:p w:rsidR="0054197C" w:rsidRPr="00D816ED" w:rsidRDefault="0054197C" w:rsidP="0054197C">
      <w:pPr>
        <w:rPr>
          <w:rFonts w:ascii="Arial" w:hAnsi="Arial" w:cs="Arial"/>
          <w:b/>
          <w:iCs/>
          <w:lang w:val="sr-Cyrl-CS"/>
        </w:rPr>
      </w:pPr>
      <w:r w:rsidRPr="00E13B7E">
        <w:rPr>
          <w:rFonts w:ascii="Arial" w:hAnsi="Arial" w:cs="Arial"/>
          <w:b/>
          <w:iCs/>
          <w:lang w:val="sr-Cyrl-CS"/>
        </w:rPr>
        <w:t>УГОВОРЕНА</w:t>
      </w:r>
      <w:r w:rsidRPr="00D816ED">
        <w:rPr>
          <w:rFonts w:ascii="Arial" w:hAnsi="Arial" w:cs="Arial"/>
          <w:b/>
          <w:iCs/>
          <w:lang w:val="sr-Cyrl-CS"/>
        </w:rPr>
        <w:t xml:space="preserve">  ЦЕНА  И  НАЧИН  ПЛАЋАЊА</w:t>
      </w:r>
    </w:p>
    <w:p w:rsidR="0054197C" w:rsidRPr="00D816ED" w:rsidRDefault="0054197C" w:rsidP="0054197C">
      <w:pPr>
        <w:jc w:val="center"/>
        <w:rPr>
          <w:rFonts w:ascii="Arial" w:hAnsi="Arial" w:cs="Arial"/>
          <w:b/>
          <w:iCs/>
          <w:lang w:val="sr-Cyrl-CS"/>
        </w:rPr>
      </w:pPr>
      <w:r w:rsidRPr="00D816ED">
        <w:rPr>
          <w:rFonts w:ascii="Arial" w:hAnsi="Arial" w:cs="Arial"/>
          <w:b/>
          <w:iCs/>
          <w:lang w:val="sr-Cyrl-CS"/>
        </w:rPr>
        <w:t>Члан 2.</w:t>
      </w:r>
    </w:p>
    <w:p w:rsidR="0054197C" w:rsidRPr="00D816ED" w:rsidRDefault="0054197C" w:rsidP="0054197C">
      <w:pPr>
        <w:jc w:val="both"/>
        <w:rPr>
          <w:rFonts w:ascii="Arial" w:hAnsi="Arial" w:cs="Arial"/>
          <w:iCs/>
          <w:lang w:val="sr-Cyrl-CS"/>
        </w:rPr>
      </w:pPr>
      <w:r w:rsidRPr="00D816ED">
        <w:rPr>
          <w:rFonts w:ascii="Arial" w:hAnsi="Arial" w:cs="Arial"/>
          <w:iCs/>
          <w:lang w:val="sr-Cyrl-CS"/>
        </w:rPr>
        <w:t xml:space="preserve">         Укупна вредност услуга утврђена је у понуди Понуђача и износи  ____________  динара без урачунатог пореза на додату вредност и износ од _______________  динара са урачунатим порезом на додату вредност. Цена дата понудом је фиксна и није подложна било каквој промени. </w:t>
      </w:r>
    </w:p>
    <w:p w:rsidR="0054197C" w:rsidRPr="00D816ED" w:rsidRDefault="0054197C" w:rsidP="0054197C">
      <w:pPr>
        <w:jc w:val="center"/>
        <w:rPr>
          <w:rFonts w:ascii="Arial" w:hAnsi="Arial" w:cs="Arial"/>
          <w:b/>
          <w:iCs/>
          <w:lang w:val="sr-Cyrl-CS"/>
        </w:rPr>
      </w:pPr>
    </w:p>
    <w:p w:rsidR="0054197C" w:rsidRPr="00D816ED" w:rsidRDefault="0054197C" w:rsidP="0054197C">
      <w:pPr>
        <w:jc w:val="center"/>
        <w:rPr>
          <w:rFonts w:ascii="Arial" w:hAnsi="Arial" w:cs="Arial"/>
          <w:b/>
          <w:iCs/>
          <w:lang w:val="sr-Cyrl-CS"/>
        </w:rPr>
      </w:pPr>
      <w:r w:rsidRPr="00D816ED">
        <w:rPr>
          <w:rFonts w:ascii="Arial" w:hAnsi="Arial" w:cs="Arial"/>
          <w:b/>
          <w:iCs/>
          <w:lang w:val="sr-Cyrl-CS"/>
        </w:rPr>
        <w:t>Члан 3.</w:t>
      </w:r>
    </w:p>
    <w:p w:rsidR="00D63741" w:rsidRDefault="0054197C" w:rsidP="00D63741">
      <w:pPr>
        <w:jc w:val="both"/>
        <w:rPr>
          <w:rFonts w:ascii="Arial" w:hAnsi="Arial" w:cs="Arial"/>
          <w:b/>
        </w:rPr>
      </w:pPr>
      <w:r w:rsidRPr="00B81011">
        <w:rPr>
          <w:rFonts w:ascii="Arial" w:hAnsi="Arial" w:cs="Arial"/>
          <w:bCs/>
          <w:lang w:val="sr-Cyrl-CS"/>
        </w:rPr>
        <w:t xml:space="preserve">        Наручилац се обавезује да исплату уговорене цене изврши </w:t>
      </w:r>
      <w:r w:rsidR="00586608" w:rsidRPr="00B81011">
        <w:rPr>
          <w:rFonts w:ascii="Arial" w:hAnsi="Arial" w:cs="Arial"/>
          <w:bCs/>
          <w:lang w:val="sr-Cyrl-CS"/>
        </w:rPr>
        <w:t>по фазама</w:t>
      </w:r>
      <w:r w:rsidRPr="00B81011">
        <w:rPr>
          <w:rFonts w:ascii="Arial" w:hAnsi="Arial" w:cs="Arial"/>
          <w:bCs/>
          <w:lang w:val="sr-Cyrl-CS"/>
        </w:rPr>
        <w:t>, у року од ________</w:t>
      </w:r>
      <w:r w:rsidR="00D63741">
        <w:rPr>
          <w:rFonts w:ascii="Arial" w:hAnsi="Arial" w:cs="Arial"/>
          <w:bCs/>
          <w:lang w:val="sr-Cyrl-CS"/>
        </w:rPr>
        <w:t xml:space="preserve">дана </w:t>
      </w:r>
      <w:r w:rsidRPr="00B81011">
        <w:rPr>
          <w:rFonts w:ascii="Arial" w:hAnsi="Arial" w:cs="Arial"/>
        </w:rPr>
        <w:t xml:space="preserve">од испостављања рачуна </w:t>
      </w:r>
      <w:r w:rsidR="00D63741">
        <w:rPr>
          <w:rFonts w:ascii="Arial" w:hAnsi="Arial" w:cs="Arial"/>
        </w:rPr>
        <w:t xml:space="preserve">по фазама </w:t>
      </w:r>
      <w:r w:rsidRPr="00B81011">
        <w:rPr>
          <w:rFonts w:ascii="Arial" w:hAnsi="Arial" w:cs="Arial"/>
        </w:rPr>
        <w:t>(</w:t>
      </w:r>
      <w:r w:rsidRPr="00B81011">
        <w:rPr>
          <w:rFonts w:ascii="Arial" w:eastAsia="TimesNewRomanPSMT" w:hAnsi="Arial" w:cs="Arial"/>
          <w:bCs/>
          <w:lang w:val="ru-RU"/>
        </w:rPr>
        <w:t>не може бити краћи од 15 нити дужи од 45 дана).</w:t>
      </w:r>
      <w:r w:rsidR="00D63741" w:rsidRPr="00D63741">
        <w:rPr>
          <w:rFonts w:ascii="Arial" w:hAnsi="Arial" w:cs="Arial"/>
          <w:b/>
        </w:rPr>
        <w:t xml:space="preserve"> </w:t>
      </w:r>
    </w:p>
    <w:p w:rsidR="0054197C" w:rsidRPr="006141DE" w:rsidRDefault="0054197C" w:rsidP="0054197C">
      <w:pPr>
        <w:autoSpaceDE w:val="0"/>
        <w:autoSpaceDN w:val="0"/>
        <w:adjustRightInd w:val="0"/>
        <w:jc w:val="both"/>
        <w:rPr>
          <w:rFonts w:ascii="Arial" w:hAnsi="Arial" w:cs="Arial"/>
          <w:bCs/>
          <w:lang w:val="sr-Cyrl-CS"/>
        </w:rPr>
      </w:pPr>
      <w:r w:rsidRPr="006141DE">
        <w:rPr>
          <w:rFonts w:ascii="Arial" w:hAnsi="Arial" w:cs="Arial"/>
        </w:rPr>
        <w:t xml:space="preserve">        Рачун се испоставља након </w:t>
      </w:r>
      <w:r w:rsidR="00C27AE2">
        <w:rPr>
          <w:rFonts w:ascii="Arial" w:hAnsi="Arial" w:cs="Arial"/>
        </w:rPr>
        <w:t xml:space="preserve">сваке </w:t>
      </w:r>
      <w:r w:rsidR="00222C6F">
        <w:rPr>
          <w:rFonts w:ascii="Arial" w:hAnsi="Arial" w:cs="Arial"/>
        </w:rPr>
        <w:t>завршене фазе</w:t>
      </w:r>
      <w:r w:rsidR="00C27AE2">
        <w:rPr>
          <w:rFonts w:ascii="Arial" w:hAnsi="Arial" w:cs="Arial"/>
        </w:rPr>
        <w:t>.</w:t>
      </w:r>
    </w:p>
    <w:p w:rsidR="0054197C" w:rsidRDefault="0054197C" w:rsidP="0054197C">
      <w:pPr>
        <w:jc w:val="both"/>
        <w:rPr>
          <w:rFonts w:ascii="Arial" w:eastAsia="Calibri" w:hAnsi="Arial" w:cs="Arial"/>
        </w:rPr>
      </w:pPr>
      <w:r w:rsidRPr="00D816ED">
        <w:rPr>
          <w:rFonts w:ascii="Arial" w:hAnsi="Arial" w:cs="Arial"/>
          <w:bCs/>
          <w:lang w:val="sr-Cyrl-CS"/>
        </w:rPr>
        <w:t xml:space="preserve">        </w:t>
      </w:r>
      <w:r w:rsidRPr="00D816ED">
        <w:rPr>
          <w:rFonts w:ascii="Arial" w:eastAsia="Calibri" w:hAnsi="Arial" w:cs="Arial"/>
          <w:lang w:val="ru-RU"/>
        </w:rPr>
        <w:t>Плаћање ће се вршити уплатом на текући рачун П</w:t>
      </w:r>
      <w:r w:rsidRPr="00D816ED">
        <w:rPr>
          <w:rFonts w:ascii="Arial" w:eastAsia="Calibri" w:hAnsi="Arial" w:cs="Arial"/>
        </w:rPr>
        <w:t xml:space="preserve">ружаоца услуге </w:t>
      </w:r>
      <w:r w:rsidRPr="00D816ED">
        <w:rPr>
          <w:rFonts w:ascii="Arial" w:eastAsia="Calibri" w:hAnsi="Arial" w:cs="Arial"/>
          <w:lang w:val="ru-RU"/>
        </w:rPr>
        <w:t>бр.</w:t>
      </w:r>
      <w:r w:rsidRPr="00D816ED">
        <w:rPr>
          <w:rFonts w:ascii="Arial" w:eastAsia="Calibri" w:hAnsi="Arial" w:cs="Arial"/>
        </w:rPr>
        <w:t xml:space="preserve">_____________  </w:t>
      </w:r>
      <w:r w:rsidRPr="00D816ED">
        <w:rPr>
          <w:rFonts w:ascii="Arial" w:eastAsia="Calibri" w:hAnsi="Arial" w:cs="Arial"/>
          <w:lang w:val="ru-RU"/>
        </w:rPr>
        <w:t xml:space="preserve">код </w:t>
      </w:r>
      <w:r w:rsidRPr="00D816ED">
        <w:rPr>
          <w:rFonts w:ascii="Arial" w:eastAsia="Calibri" w:hAnsi="Arial" w:cs="Arial"/>
        </w:rPr>
        <w:t>________</w:t>
      </w:r>
      <w:r w:rsidRPr="00D816ED">
        <w:rPr>
          <w:rFonts w:ascii="Arial" w:eastAsia="Calibri" w:hAnsi="Arial" w:cs="Arial"/>
          <w:lang w:val="ru-RU"/>
        </w:rPr>
        <w:t xml:space="preserve"> банке</w:t>
      </w:r>
      <w:r w:rsidRPr="00D816ED">
        <w:rPr>
          <w:rFonts w:ascii="Arial" w:eastAsia="Calibri" w:hAnsi="Arial" w:cs="Arial"/>
        </w:rPr>
        <w:t>.</w:t>
      </w:r>
    </w:p>
    <w:p w:rsidR="0066433F" w:rsidRDefault="00A56E89" w:rsidP="002255BC">
      <w:pPr>
        <w:jc w:val="both"/>
        <w:rPr>
          <w:rFonts w:ascii="Arial" w:hAnsi="Arial" w:cs="Arial"/>
          <w:bCs/>
        </w:rPr>
      </w:pPr>
      <w:r>
        <w:rPr>
          <w:rFonts w:ascii="Arial" w:hAnsi="Arial" w:cs="Arial"/>
          <w:bCs/>
        </w:rPr>
        <w:t xml:space="preserve">        </w:t>
      </w:r>
    </w:p>
    <w:p w:rsidR="002255BC" w:rsidRPr="002255BC" w:rsidRDefault="002255BC" w:rsidP="002255BC">
      <w:pPr>
        <w:jc w:val="both"/>
        <w:rPr>
          <w:rFonts w:ascii="Arial" w:hAnsi="Arial" w:cs="Arial"/>
          <w:bCs/>
        </w:rPr>
      </w:pPr>
    </w:p>
    <w:p w:rsidR="0066433F" w:rsidRPr="002A6E74" w:rsidRDefault="0054197C" w:rsidP="0066433F">
      <w:pPr>
        <w:rPr>
          <w:rFonts w:ascii="Arial" w:hAnsi="Arial" w:cs="Arial"/>
          <w:b/>
          <w:iCs/>
          <w:lang w:val="sr-Cyrl-CS"/>
        </w:rPr>
      </w:pPr>
      <w:r w:rsidRPr="00D816ED">
        <w:rPr>
          <w:rFonts w:ascii="Arial" w:hAnsi="Arial" w:cs="Arial"/>
          <w:iCs/>
          <w:lang w:val="sr-Cyrl-CS"/>
        </w:rPr>
        <w:t xml:space="preserve"> </w:t>
      </w:r>
      <w:r w:rsidR="0066433F" w:rsidRPr="002A6E74">
        <w:rPr>
          <w:rFonts w:ascii="Arial" w:hAnsi="Arial" w:cs="Arial"/>
          <w:b/>
          <w:iCs/>
          <w:lang w:val="sr-Cyrl-CS"/>
        </w:rPr>
        <w:t>ОБАВЕЗЕ  НАРУЧИОЦА</w:t>
      </w:r>
      <w:r w:rsidR="0066433F">
        <w:rPr>
          <w:rFonts w:ascii="Arial" w:hAnsi="Arial" w:cs="Arial"/>
          <w:b/>
          <w:iCs/>
          <w:lang w:val="sr-Cyrl-CS"/>
        </w:rPr>
        <w:t xml:space="preserve">                   </w:t>
      </w:r>
      <w:r w:rsidR="0066433F" w:rsidRPr="002A6E74">
        <w:rPr>
          <w:rFonts w:ascii="Arial" w:hAnsi="Arial" w:cs="Arial"/>
          <w:b/>
          <w:iCs/>
          <w:lang w:val="sr-Cyrl-CS"/>
        </w:rPr>
        <w:t>Члан 4.</w:t>
      </w:r>
    </w:p>
    <w:p w:rsidR="0066433F" w:rsidRPr="002A6E74" w:rsidRDefault="0066433F" w:rsidP="0066433F">
      <w:pPr>
        <w:jc w:val="both"/>
        <w:rPr>
          <w:rFonts w:ascii="Arial" w:hAnsi="Arial" w:cs="Arial"/>
          <w:iCs/>
          <w:lang w:val="sr-Cyrl-CS"/>
        </w:rPr>
      </w:pPr>
      <w:r w:rsidRPr="002A6E74">
        <w:rPr>
          <w:rFonts w:ascii="Arial" w:hAnsi="Arial" w:cs="Arial"/>
          <w:iCs/>
          <w:lang w:val="sr-Cyrl-CS"/>
        </w:rPr>
        <w:t xml:space="preserve">        Обавезе Наручиоца непосредно пре и током реализације уговореног посла:</w:t>
      </w:r>
    </w:p>
    <w:p w:rsidR="0066433F" w:rsidRPr="002A6E74" w:rsidRDefault="0066433F" w:rsidP="0066433F">
      <w:pPr>
        <w:ind w:right="-142"/>
        <w:jc w:val="both"/>
        <w:rPr>
          <w:rFonts w:ascii="Arial" w:hAnsi="Arial" w:cs="Arial"/>
          <w:b/>
          <w:bCs/>
          <w:lang w:val="sr-Cyrl-CS"/>
        </w:rPr>
      </w:pPr>
      <w:r w:rsidRPr="002A6E74">
        <w:rPr>
          <w:rFonts w:ascii="Arial" w:hAnsi="Arial" w:cs="Arial"/>
        </w:rPr>
        <w:t>-да решењем одреди стручн</w:t>
      </w:r>
      <w:r w:rsidRPr="002A6E74">
        <w:rPr>
          <w:rFonts w:ascii="Arial" w:hAnsi="Arial" w:cs="Arial"/>
          <w:lang w:val="sr-Cyrl-CS"/>
        </w:rPr>
        <w:t>о лице које ће бити задужено за праћење реализације уговора;</w:t>
      </w:r>
      <w:r w:rsidRPr="002A6E74">
        <w:rPr>
          <w:rFonts w:ascii="Arial" w:hAnsi="Arial" w:cs="Arial"/>
        </w:rPr>
        <w:t xml:space="preserve"> </w:t>
      </w:r>
    </w:p>
    <w:p w:rsidR="0066433F" w:rsidRPr="002A6E74" w:rsidRDefault="0066433F" w:rsidP="0066433F">
      <w:pPr>
        <w:jc w:val="both"/>
        <w:rPr>
          <w:rFonts w:ascii="Arial" w:hAnsi="Arial" w:cs="Arial"/>
          <w:iCs/>
          <w:lang w:val="sr-Cyrl-CS"/>
        </w:rPr>
      </w:pPr>
      <w:r w:rsidRPr="002A6E74">
        <w:rPr>
          <w:rFonts w:ascii="Arial" w:hAnsi="Arial" w:cs="Arial"/>
          <w:iCs/>
          <w:lang w:val="sr-Cyrl-CS"/>
        </w:rPr>
        <w:t>-да преда сву документацију неопходну за израду Пројекта и реализације урбане комасације и  благовремено је достави Пружаоцу услуге;</w:t>
      </w:r>
    </w:p>
    <w:p w:rsidR="0066433F" w:rsidRPr="002A6E74" w:rsidRDefault="0066433F" w:rsidP="0066433F">
      <w:pPr>
        <w:jc w:val="both"/>
        <w:rPr>
          <w:rFonts w:ascii="Arial" w:hAnsi="Arial" w:cs="Arial"/>
          <w:iCs/>
          <w:lang w:val="sr-Cyrl-CS"/>
        </w:rPr>
      </w:pPr>
      <w:r w:rsidRPr="002A6E74">
        <w:rPr>
          <w:rFonts w:ascii="Arial" w:hAnsi="Arial" w:cs="Arial"/>
          <w:iCs/>
          <w:lang w:val="sr-Cyrl-CS"/>
        </w:rPr>
        <w:t>-да активно учествује у свим фазама израде Пројекта и реализације урбане комасације;</w:t>
      </w:r>
    </w:p>
    <w:p w:rsidR="0066433F" w:rsidRDefault="0066433F" w:rsidP="0066433F">
      <w:pPr>
        <w:jc w:val="both"/>
        <w:rPr>
          <w:rFonts w:ascii="Arial" w:hAnsi="Arial" w:cs="Arial"/>
          <w:iCs/>
          <w:lang w:val="sr-Cyrl-CS"/>
        </w:rPr>
      </w:pPr>
      <w:r w:rsidRPr="002A6E74">
        <w:rPr>
          <w:rFonts w:ascii="Arial" w:hAnsi="Arial" w:cs="Arial"/>
          <w:iCs/>
          <w:lang w:val="sr-Cyrl-CS"/>
        </w:rPr>
        <w:t xml:space="preserve">-да пружи Пружаоцу услуге информације и допунска објашњења која се </w:t>
      </w:r>
      <w:r>
        <w:rPr>
          <w:rFonts w:ascii="Arial" w:hAnsi="Arial" w:cs="Arial"/>
          <w:iCs/>
          <w:lang w:val="sr-Cyrl-CS"/>
        </w:rPr>
        <w:t>односе на предмет јавне набавке;</w:t>
      </w:r>
    </w:p>
    <w:p w:rsidR="0066433F" w:rsidRDefault="0066433F" w:rsidP="0066433F">
      <w:pPr>
        <w:jc w:val="both"/>
        <w:rPr>
          <w:rFonts w:ascii="Arial" w:hAnsi="Arial" w:cs="Arial"/>
          <w:iCs/>
          <w:lang w:val="sr-Cyrl-CS"/>
        </w:rPr>
      </w:pPr>
      <w:r>
        <w:rPr>
          <w:rFonts w:ascii="Arial" w:hAnsi="Arial" w:cs="Arial"/>
          <w:iCs/>
          <w:lang w:val="sr-Cyrl-CS"/>
        </w:rPr>
        <w:t>-да формира комисију и поткомисије за комасацију;</w:t>
      </w:r>
    </w:p>
    <w:p w:rsidR="0066433F" w:rsidRDefault="0066433F" w:rsidP="0066433F">
      <w:pPr>
        <w:jc w:val="both"/>
        <w:rPr>
          <w:rFonts w:ascii="Arial" w:hAnsi="Arial" w:cs="Arial"/>
          <w:iCs/>
          <w:lang w:val="sr-Cyrl-CS"/>
        </w:rPr>
      </w:pPr>
      <w:r>
        <w:rPr>
          <w:rFonts w:ascii="Arial" w:hAnsi="Arial" w:cs="Arial"/>
          <w:iCs/>
          <w:lang w:val="sr-Cyrl-CS"/>
        </w:rPr>
        <w:t>-да забрани изградњу и подизање дугогодишњих засада и усева на комасационом подручју;</w:t>
      </w:r>
    </w:p>
    <w:p w:rsidR="0066433F" w:rsidRDefault="0066433F" w:rsidP="0066433F">
      <w:pPr>
        <w:jc w:val="both"/>
        <w:rPr>
          <w:rFonts w:ascii="Arial" w:hAnsi="Arial" w:cs="Arial"/>
          <w:iCs/>
          <w:lang w:val="sr-Cyrl-CS"/>
        </w:rPr>
      </w:pPr>
      <w:r>
        <w:rPr>
          <w:rFonts w:ascii="Arial" w:hAnsi="Arial" w:cs="Arial"/>
          <w:iCs/>
          <w:lang w:val="sr-Cyrl-CS"/>
        </w:rPr>
        <w:lastRenderedPageBreak/>
        <w:t>-да изврши излагање предходног стања и утвршивање права својине и других права на земљишту који се уосе у комасациону масу (утвршивање фактичког стања);</w:t>
      </w:r>
    </w:p>
    <w:p w:rsidR="0066433F" w:rsidRDefault="0066433F" w:rsidP="0066433F">
      <w:pPr>
        <w:jc w:val="both"/>
        <w:rPr>
          <w:rFonts w:ascii="Arial" w:hAnsi="Arial" w:cs="Arial"/>
          <w:iCs/>
          <w:lang w:val="sr-Cyrl-CS"/>
        </w:rPr>
      </w:pPr>
      <w:r>
        <w:rPr>
          <w:rFonts w:ascii="Arial" w:hAnsi="Arial" w:cs="Arial"/>
          <w:iCs/>
          <w:lang w:val="sr-Cyrl-CS"/>
        </w:rPr>
        <w:t>-да обезбеди излагање прегледних карата на јавни увид;</w:t>
      </w:r>
    </w:p>
    <w:p w:rsidR="0066433F" w:rsidRDefault="0066433F" w:rsidP="0066433F">
      <w:pPr>
        <w:jc w:val="both"/>
        <w:rPr>
          <w:rFonts w:ascii="Arial" w:hAnsi="Arial" w:cs="Arial"/>
          <w:iCs/>
          <w:lang w:val="sr-Cyrl-CS"/>
        </w:rPr>
      </w:pPr>
      <w:r>
        <w:rPr>
          <w:rFonts w:ascii="Arial" w:hAnsi="Arial" w:cs="Arial"/>
          <w:iCs/>
          <w:lang w:val="sr-Cyrl-CS"/>
        </w:rPr>
        <w:t>-да изврши расподелу комасационе масе, уз учешће Пружаоца услуге;</w:t>
      </w:r>
    </w:p>
    <w:p w:rsidR="0066433F" w:rsidRDefault="0066433F" w:rsidP="0066433F">
      <w:pPr>
        <w:jc w:val="both"/>
        <w:rPr>
          <w:rFonts w:ascii="Arial" w:hAnsi="Arial" w:cs="Arial"/>
          <w:iCs/>
          <w:lang w:val="sr-Cyrl-CS"/>
        </w:rPr>
      </w:pPr>
      <w:r>
        <w:rPr>
          <w:rFonts w:ascii="Arial" w:hAnsi="Arial" w:cs="Arial"/>
          <w:iCs/>
          <w:lang w:val="sr-Cyrl-CS"/>
        </w:rPr>
        <w:t>-да достави решења о расподели комасационе масе и решава приговоре учесника, уз учешће Пружаоца услуге;</w:t>
      </w:r>
    </w:p>
    <w:p w:rsidR="0066433F" w:rsidRDefault="0066433F" w:rsidP="0066433F">
      <w:pPr>
        <w:jc w:val="both"/>
        <w:rPr>
          <w:rFonts w:ascii="Arial" w:hAnsi="Arial" w:cs="Arial"/>
          <w:iCs/>
          <w:lang w:val="sr-Cyrl-CS"/>
        </w:rPr>
      </w:pPr>
      <w:r>
        <w:rPr>
          <w:rFonts w:ascii="Arial" w:hAnsi="Arial" w:cs="Arial"/>
          <w:iCs/>
          <w:lang w:val="sr-Cyrl-CS"/>
        </w:rPr>
        <w:t>-да организује рад Комисије за комасацију и да обезбеди неопходан канцеларијски простор и канцеларијски прибор и опрему за рад Комисије;</w:t>
      </w:r>
    </w:p>
    <w:p w:rsidR="0066433F" w:rsidRDefault="0066433F" w:rsidP="0066433F">
      <w:pPr>
        <w:jc w:val="both"/>
        <w:rPr>
          <w:rFonts w:ascii="Arial" w:hAnsi="Arial" w:cs="Arial"/>
          <w:iCs/>
          <w:lang w:val="sr-Cyrl-CS"/>
        </w:rPr>
      </w:pPr>
      <w:r>
        <w:rPr>
          <w:rFonts w:ascii="Arial" w:hAnsi="Arial" w:cs="Arial"/>
          <w:iCs/>
          <w:lang w:val="sr-Cyrl-CS"/>
        </w:rPr>
        <w:t>-да обезбеди простор за одлагање белега.</w:t>
      </w:r>
    </w:p>
    <w:p w:rsidR="0066433F" w:rsidRDefault="0066433F" w:rsidP="0066433F">
      <w:pPr>
        <w:jc w:val="both"/>
        <w:rPr>
          <w:rFonts w:ascii="Arial" w:hAnsi="Arial" w:cs="Arial"/>
          <w:iCs/>
          <w:lang w:val="sr-Cyrl-CS"/>
        </w:rPr>
      </w:pPr>
    </w:p>
    <w:p w:rsidR="002255BC" w:rsidRPr="002A6E74" w:rsidRDefault="002255BC" w:rsidP="0066433F">
      <w:pPr>
        <w:jc w:val="both"/>
        <w:rPr>
          <w:rFonts w:ascii="Arial" w:hAnsi="Arial" w:cs="Arial"/>
          <w:iCs/>
          <w:lang w:val="sr-Cyrl-CS"/>
        </w:rPr>
      </w:pPr>
    </w:p>
    <w:p w:rsidR="0066433F" w:rsidRPr="002A6E74" w:rsidRDefault="0066433F" w:rsidP="0066433F">
      <w:pPr>
        <w:jc w:val="both"/>
        <w:rPr>
          <w:rFonts w:ascii="Arial" w:hAnsi="Arial" w:cs="Arial"/>
          <w:b/>
          <w:iCs/>
          <w:lang w:val="sr-Cyrl-CS"/>
        </w:rPr>
      </w:pPr>
      <w:r w:rsidRPr="002A6E74">
        <w:rPr>
          <w:rFonts w:ascii="Arial" w:hAnsi="Arial" w:cs="Arial"/>
          <w:b/>
          <w:iCs/>
          <w:lang w:val="sr-Cyrl-CS"/>
        </w:rPr>
        <w:t>ОБАВЕЗЕ ПРУЖАОЦА УСЛУГЕ</w:t>
      </w:r>
      <w:r>
        <w:rPr>
          <w:rFonts w:ascii="Arial" w:hAnsi="Arial" w:cs="Arial"/>
          <w:b/>
          <w:iCs/>
          <w:lang w:val="sr-Cyrl-CS"/>
        </w:rPr>
        <w:t xml:space="preserve">    </w:t>
      </w:r>
      <w:r w:rsidRPr="002A6E74">
        <w:rPr>
          <w:rFonts w:ascii="Arial" w:hAnsi="Arial" w:cs="Arial"/>
          <w:b/>
          <w:iCs/>
          <w:lang w:val="sr-Cyrl-CS"/>
        </w:rPr>
        <w:t xml:space="preserve">  Члан 5.</w:t>
      </w:r>
    </w:p>
    <w:p w:rsidR="0066433F" w:rsidRPr="002A6E74" w:rsidRDefault="0066433F" w:rsidP="0066433F">
      <w:pPr>
        <w:tabs>
          <w:tab w:val="left" w:pos="10488"/>
        </w:tabs>
        <w:autoSpaceDE w:val="0"/>
        <w:autoSpaceDN w:val="0"/>
        <w:adjustRightInd w:val="0"/>
        <w:jc w:val="both"/>
        <w:rPr>
          <w:rFonts w:ascii="Arial" w:hAnsi="Arial" w:cs="Arial"/>
          <w:iCs/>
          <w:lang w:val="sr-Cyrl-CS"/>
        </w:rPr>
      </w:pPr>
      <w:r w:rsidRPr="002A6E74">
        <w:rPr>
          <w:rFonts w:ascii="Arial" w:hAnsi="Arial" w:cs="Arial"/>
          <w:iCs/>
          <w:lang w:val="sr-Cyrl-CS"/>
        </w:rPr>
        <w:t xml:space="preserve">       Обавезе Пружаоца услуге су:</w:t>
      </w:r>
    </w:p>
    <w:p w:rsidR="0066433F" w:rsidRDefault="0066433F" w:rsidP="0066433F">
      <w:pPr>
        <w:tabs>
          <w:tab w:val="left" w:pos="10488"/>
        </w:tabs>
        <w:autoSpaceDE w:val="0"/>
        <w:autoSpaceDN w:val="0"/>
        <w:adjustRightInd w:val="0"/>
        <w:jc w:val="both"/>
        <w:rPr>
          <w:rFonts w:ascii="Arial" w:hAnsi="Arial" w:cs="Arial"/>
          <w:iCs/>
          <w:lang w:val="sr-Cyrl-CS"/>
        </w:rPr>
      </w:pPr>
      <w:r w:rsidRPr="002A6E74">
        <w:rPr>
          <w:rFonts w:ascii="Arial" w:hAnsi="Arial" w:cs="Arial"/>
          <w:iCs/>
          <w:lang w:val="sr-Cyrl-CS"/>
        </w:rPr>
        <w:t>-да Пројекат и реализацију урбане комасације и</w:t>
      </w:r>
      <w:r>
        <w:rPr>
          <w:rFonts w:ascii="Arial" w:hAnsi="Arial" w:cs="Arial"/>
          <w:iCs/>
          <w:lang w:val="sr-Cyrl-CS"/>
        </w:rPr>
        <w:t>зради квалитетно и у складу са З</w:t>
      </w:r>
      <w:r w:rsidRPr="002A6E74">
        <w:rPr>
          <w:rFonts w:ascii="Arial" w:hAnsi="Arial" w:cs="Arial"/>
          <w:iCs/>
          <w:lang w:val="sr-Cyrl-CS"/>
        </w:rPr>
        <w:t xml:space="preserve">аконом </w:t>
      </w:r>
      <w:r>
        <w:rPr>
          <w:rFonts w:ascii="Arial" w:hAnsi="Arial" w:cs="Arial"/>
          <w:iCs/>
          <w:lang w:val="sr-Cyrl-CS"/>
        </w:rPr>
        <w:t xml:space="preserve">о државном премеру и катастру </w:t>
      </w:r>
      <w:r w:rsidRPr="002A6E74">
        <w:rPr>
          <w:rFonts w:ascii="Arial" w:hAnsi="Arial" w:cs="Arial"/>
          <w:iCs/>
          <w:lang w:val="sr-Cyrl-CS"/>
        </w:rPr>
        <w:t>и уговореним роковима;</w:t>
      </w:r>
    </w:p>
    <w:p w:rsidR="0066433F" w:rsidRDefault="0066433F" w:rsidP="0066433F">
      <w:pPr>
        <w:tabs>
          <w:tab w:val="left" w:pos="10488"/>
        </w:tabs>
        <w:autoSpaceDE w:val="0"/>
        <w:autoSpaceDN w:val="0"/>
        <w:adjustRightInd w:val="0"/>
        <w:jc w:val="both"/>
        <w:rPr>
          <w:rFonts w:ascii="Arial" w:hAnsi="Arial" w:cs="Arial"/>
          <w:iCs/>
          <w:lang w:val="sr-Cyrl-CS"/>
        </w:rPr>
      </w:pPr>
      <w:r>
        <w:rPr>
          <w:rFonts w:ascii="Arial" w:hAnsi="Arial" w:cs="Arial"/>
          <w:iCs/>
          <w:lang w:val="sr-Cyrl-CS"/>
        </w:rPr>
        <w:t>-да изводи услуге према одобреном главном пројекту и у складу са прописима, стандардима, техничким нормативима и нормама квалитета који важе за поједине врсте услуга, сходно овом уговору;</w:t>
      </w:r>
    </w:p>
    <w:p w:rsidR="0066433F" w:rsidRPr="002A6E74" w:rsidRDefault="0066433F" w:rsidP="0066433F">
      <w:pPr>
        <w:tabs>
          <w:tab w:val="left" w:pos="10488"/>
        </w:tabs>
        <w:autoSpaceDE w:val="0"/>
        <w:autoSpaceDN w:val="0"/>
        <w:adjustRightInd w:val="0"/>
        <w:jc w:val="both"/>
        <w:rPr>
          <w:rFonts w:ascii="Arial" w:hAnsi="Arial" w:cs="Arial"/>
          <w:iCs/>
          <w:lang w:val="sr-Cyrl-CS"/>
        </w:rPr>
      </w:pPr>
      <w:r>
        <w:rPr>
          <w:rFonts w:ascii="Arial" w:hAnsi="Arial" w:cs="Arial"/>
          <w:iCs/>
          <w:lang w:val="sr-Cyrl-CS"/>
        </w:rPr>
        <w:t>-да води дневник услуга;</w:t>
      </w:r>
    </w:p>
    <w:p w:rsidR="0066433F" w:rsidRPr="002A6E74" w:rsidRDefault="0066433F" w:rsidP="0066433F">
      <w:pPr>
        <w:tabs>
          <w:tab w:val="left" w:pos="10488"/>
        </w:tabs>
        <w:autoSpaceDE w:val="0"/>
        <w:autoSpaceDN w:val="0"/>
        <w:adjustRightInd w:val="0"/>
        <w:jc w:val="both"/>
        <w:rPr>
          <w:rFonts w:ascii="Arial" w:hAnsi="Arial" w:cs="Arial"/>
          <w:iCs/>
          <w:lang w:val="sr-Cyrl-CS"/>
        </w:rPr>
      </w:pPr>
      <w:r w:rsidRPr="002A6E74">
        <w:rPr>
          <w:rFonts w:ascii="Arial" w:hAnsi="Arial" w:cs="Arial"/>
          <w:iCs/>
          <w:lang w:val="sr-Cyrl-CS"/>
        </w:rPr>
        <w:t>-да током израде наведеног пројекта у свим фазама израде сарађује са Наручиоцем и поштује упутства добијена од стране Наручиоца;</w:t>
      </w:r>
    </w:p>
    <w:p w:rsidR="0066433F" w:rsidRDefault="0066433F" w:rsidP="0066433F">
      <w:pPr>
        <w:tabs>
          <w:tab w:val="left" w:pos="10488"/>
        </w:tabs>
        <w:autoSpaceDE w:val="0"/>
        <w:autoSpaceDN w:val="0"/>
        <w:adjustRightInd w:val="0"/>
        <w:jc w:val="both"/>
        <w:rPr>
          <w:rFonts w:ascii="Arial" w:hAnsi="Arial" w:cs="Arial"/>
          <w:iCs/>
          <w:lang w:val="sr-Cyrl-CS"/>
        </w:rPr>
      </w:pPr>
      <w:r w:rsidRPr="002A6E74">
        <w:rPr>
          <w:rFonts w:ascii="Arial" w:hAnsi="Arial" w:cs="Arial"/>
          <w:iCs/>
          <w:lang w:val="sr-Cyrl-CS"/>
        </w:rPr>
        <w:t>-да поступи по оправданим примедбама и захтевима Наручиоца и да отклони недостатке у односу на стављене примедбе без посебне накнаде. Као оправдане примедбе сматрају се примедбе оне које су у оквиру уговорених обавеза Пружаоца услуге;</w:t>
      </w:r>
    </w:p>
    <w:p w:rsidR="0066433F" w:rsidRDefault="0066433F" w:rsidP="0066433F">
      <w:pPr>
        <w:tabs>
          <w:tab w:val="left" w:pos="10488"/>
        </w:tabs>
        <w:autoSpaceDE w:val="0"/>
        <w:autoSpaceDN w:val="0"/>
        <w:adjustRightInd w:val="0"/>
        <w:jc w:val="both"/>
        <w:rPr>
          <w:rFonts w:ascii="Arial" w:hAnsi="Arial" w:cs="Arial"/>
          <w:iCs/>
          <w:lang w:val="sr-Cyrl-CS"/>
        </w:rPr>
      </w:pPr>
      <w:r>
        <w:rPr>
          <w:rFonts w:ascii="Arial" w:hAnsi="Arial" w:cs="Arial"/>
          <w:iCs/>
          <w:lang w:val="sr-Cyrl-CS"/>
        </w:rPr>
        <w:t>-да по завршетку свих услуга изради технички извештај у 2 примерка у складу са главним пројектом, при чему је дужан да приложи елаборате прикупљених података, оригинална мерења и рачунања и дневник услуга;</w:t>
      </w:r>
    </w:p>
    <w:p w:rsidR="0066433F" w:rsidRPr="002A6E74" w:rsidRDefault="0066433F" w:rsidP="0066433F">
      <w:pPr>
        <w:tabs>
          <w:tab w:val="left" w:pos="10488"/>
        </w:tabs>
        <w:autoSpaceDE w:val="0"/>
        <w:autoSpaceDN w:val="0"/>
        <w:adjustRightInd w:val="0"/>
        <w:jc w:val="both"/>
        <w:rPr>
          <w:rFonts w:ascii="Arial" w:hAnsi="Arial" w:cs="Arial"/>
          <w:iCs/>
          <w:lang w:val="sr-Cyrl-CS"/>
        </w:rPr>
      </w:pPr>
      <w:r>
        <w:rPr>
          <w:rFonts w:ascii="Arial" w:hAnsi="Arial" w:cs="Arial"/>
          <w:iCs/>
          <w:lang w:val="sr-Cyrl-CS"/>
        </w:rPr>
        <w:t>-да услуге изводи у складу са Дијаграмом активности на реализацији геодетско-техничких радова на урбаној комасацији;</w:t>
      </w:r>
    </w:p>
    <w:p w:rsidR="0066433F" w:rsidRPr="002A6E74" w:rsidRDefault="0066433F" w:rsidP="0066433F">
      <w:pPr>
        <w:tabs>
          <w:tab w:val="left" w:pos="10488"/>
        </w:tabs>
        <w:autoSpaceDE w:val="0"/>
        <w:autoSpaceDN w:val="0"/>
        <w:adjustRightInd w:val="0"/>
        <w:jc w:val="both"/>
        <w:rPr>
          <w:rFonts w:ascii="Arial" w:hAnsi="Arial" w:cs="Arial"/>
          <w:iCs/>
          <w:lang w:val="sr-Cyrl-CS"/>
        </w:rPr>
      </w:pPr>
      <w:r w:rsidRPr="002A6E74">
        <w:rPr>
          <w:rFonts w:ascii="Arial" w:hAnsi="Arial" w:cs="Arial"/>
          <w:iCs/>
          <w:lang w:val="sr-Cyrl-CS"/>
        </w:rPr>
        <w:t>-да Пројекат и реализацију урбане комасације  изради у 3 дигитална облика и 3 у аналогна облика.</w:t>
      </w:r>
    </w:p>
    <w:p w:rsidR="002255BC" w:rsidRPr="00D816ED" w:rsidRDefault="002255BC" w:rsidP="0054197C">
      <w:pPr>
        <w:ind w:firstLine="720"/>
        <w:jc w:val="both"/>
        <w:rPr>
          <w:rFonts w:ascii="Arial" w:hAnsi="Arial" w:cs="Arial"/>
          <w:iCs/>
          <w:lang w:val="sr-Cyrl-CS"/>
        </w:rPr>
      </w:pPr>
    </w:p>
    <w:p w:rsidR="0054197C" w:rsidRPr="00D816ED" w:rsidRDefault="0054197C" w:rsidP="00753930">
      <w:pPr>
        <w:tabs>
          <w:tab w:val="left" w:pos="360"/>
        </w:tabs>
        <w:jc w:val="both"/>
        <w:rPr>
          <w:rFonts w:ascii="Arial" w:hAnsi="Arial" w:cs="Arial"/>
          <w:b/>
          <w:bCs/>
        </w:rPr>
      </w:pPr>
      <w:r w:rsidRPr="00D816ED">
        <w:rPr>
          <w:rFonts w:ascii="Arial" w:hAnsi="Arial" w:cs="Arial"/>
          <w:b/>
          <w:bCs/>
          <w:lang w:val="sr-Cyrl-CS"/>
        </w:rPr>
        <w:t>РОКОВИ</w:t>
      </w:r>
      <w:r w:rsidR="00753930">
        <w:rPr>
          <w:rFonts w:ascii="Arial" w:hAnsi="Arial" w:cs="Arial"/>
          <w:b/>
          <w:bCs/>
          <w:lang w:val="sr-Cyrl-CS"/>
        </w:rPr>
        <w:t xml:space="preserve">                                                   </w:t>
      </w:r>
      <w:r w:rsidRPr="00D816ED">
        <w:rPr>
          <w:rFonts w:ascii="Arial" w:hAnsi="Arial" w:cs="Arial"/>
          <w:b/>
          <w:bCs/>
        </w:rPr>
        <w:t>Члан 6.</w:t>
      </w:r>
    </w:p>
    <w:p w:rsidR="0054197C" w:rsidRPr="00A14431" w:rsidRDefault="0054197C" w:rsidP="0054197C">
      <w:pPr>
        <w:tabs>
          <w:tab w:val="center" w:pos="4320"/>
          <w:tab w:val="right" w:pos="8640"/>
        </w:tabs>
        <w:jc w:val="both"/>
        <w:rPr>
          <w:rFonts w:ascii="Arial" w:hAnsi="Arial" w:cs="Arial"/>
          <w:lang w:val="sr-Cyrl-CS"/>
        </w:rPr>
      </w:pPr>
      <w:r w:rsidRPr="00A14431">
        <w:rPr>
          <w:rFonts w:ascii="Arial" w:hAnsi="Arial" w:cs="Arial"/>
          <w:lang w:val="sr-Cyrl-CS"/>
        </w:rPr>
        <w:t xml:space="preserve">            </w:t>
      </w:r>
      <w:r w:rsidRPr="00A14431">
        <w:rPr>
          <w:rFonts w:ascii="Arial" w:hAnsi="Arial" w:cs="Arial"/>
          <w:lang w:val="sr-Cyrl-CS"/>
        </w:rPr>
        <w:tab/>
        <w:t xml:space="preserve">Рок </w:t>
      </w:r>
      <w:r w:rsidR="00222C6F" w:rsidRPr="00A14431">
        <w:rPr>
          <w:rFonts w:ascii="Arial" w:hAnsi="Arial" w:cs="Arial"/>
          <w:lang w:val="sr-Cyrl-CS"/>
        </w:rPr>
        <w:t>израде</w:t>
      </w:r>
      <w:r w:rsidRPr="00A14431">
        <w:rPr>
          <w:rFonts w:ascii="Arial" w:hAnsi="Arial" w:cs="Arial"/>
          <w:lang w:val="sr-Cyrl-CS"/>
        </w:rPr>
        <w:t xml:space="preserve"> и предаје </w:t>
      </w:r>
      <w:r w:rsidR="00F30B25" w:rsidRPr="00A14431">
        <w:rPr>
          <w:rFonts w:ascii="Arial" w:hAnsi="Arial" w:cs="Arial"/>
          <w:lang w:val="sr-Cyrl-CS"/>
        </w:rPr>
        <w:t>Пројекта</w:t>
      </w:r>
      <w:r w:rsidR="00222C6F" w:rsidRPr="00A14431">
        <w:rPr>
          <w:rFonts w:ascii="Arial" w:hAnsi="Arial" w:cs="Arial"/>
          <w:lang w:val="sr-Cyrl-CS"/>
        </w:rPr>
        <w:t xml:space="preserve"> и реализације</w:t>
      </w:r>
      <w:r w:rsidR="00F30B25" w:rsidRPr="00A14431">
        <w:rPr>
          <w:rFonts w:ascii="Arial" w:hAnsi="Arial" w:cs="Arial"/>
          <w:lang w:val="sr-Cyrl-CS"/>
        </w:rPr>
        <w:t xml:space="preserve"> урбане комасације је по давању налога од стране стручног лица Наручиоца и то по фазама:</w:t>
      </w:r>
    </w:p>
    <w:p w:rsidR="00F30B25" w:rsidRPr="00A14431" w:rsidRDefault="00F30B25" w:rsidP="0054197C">
      <w:pPr>
        <w:tabs>
          <w:tab w:val="center" w:pos="4320"/>
          <w:tab w:val="right" w:pos="8640"/>
        </w:tabs>
        <w:jc w:val="both"/>
        <w:rPr>
          <w:rFonts w:ascii="Arial" w:hAnsi="Arial" w:cs="Arial"/>
          <w:lang w:val="sr-Cyrl-CS"/>
        </w:rPr>
      </w:pPr>
      <w:r w:rsidRPr="00A14431">
        <w:rPr>
          <w:rFonts w:ascii="Arial" w:hAnsi="Arial" w:cs="Arial"/>
          <w:lang w:val="sr-Cyrl-CS"/>
        </w:rPr>
        <w:t xml:space="preserve">-4 месеца за израду </w:t>
      </w:r>
      <w:r w:rsidR="000564A1" w:rsidRPr="00A14431">
        <w:rPr>
          <w:rFonts w:ascii="Arial" w:hAnsi="Arial" w:cs="Arial"/>
        </w:rPr>
        <w:t>I</w:t>
      </w:r>
      <w:r w:rsidRPr="00A14431">
        <w:rPr>
          <w:rFonts w:ascii="Arial" w:hAnsi="Arial" w:cs="Arial"/>
          <w:lang w:val="sr-Cyrl-CS"/>
        </w:rPr>
        <w:t xml:space="preserve"> фазе</w:t>
      </w:r>
      <w:r w:rsidR="000564A1" w:rsidRPr="00A14431">
        <w:rPr>
          <w:rFonts w:ascii="Arial" w:hAnsi="Arial" w:cs="Arial"/>
          <w:lang w:val="sr-Cyrl-CS"/>
        </w:rPr>
        <w:t xml:space="preserve"> – предходни радови,</w:t>
      </w:r>
    </w:p>
    <w:p w:rsidR="000564A1" w:rsidRPr="00A14431" w:rsidRDefault="000564A1" w:rsidP="0054197C">
      <w:pPr>
        <w:tabs>
          <w:tab w:val="center" w:pos="4320"/>
          <w:tab w:val="right" w:pos="8640"/>
        </w:tabs>
        <w:jc w:val="both"/>
        <w:rPr>
          <w:rFonts w:ascii="Arial" w:hAnsi="Arial" w:cs="Arial"/>
        </w:rPr>
      </w:pPr>
      <w:r w:rsidRPr="00A14431">
        <w:rPr>
          <w:rFonts w:ascii="Arial" w:hAnsi="Arial" w:cs="Arial"/>
          <w:lang w:val="sr-Cyrl-CS"/>
        </w:rPr>
        <w:t xml:space="preserve">-4 месеца за израду </w:t>
      </w:r>
      <w:r w:rsidRPr="00A14431">
        <w:rPr>
          <w:rFonts w:ascii="Arial" w:hAnsi="Arial" w:cs="Arial"/>
        </w:rPr>
        <w:t>II фазе – пројектовање и реализација</w:t>
      </w:r>
      <w:r w:rsidR="00222C6F" w:rsidRPr="00A14431">
        <w:rPr>
          <w:rFonts w:ascii="Arial" w:hAnsi="Arial" w:cs="Arial"/>
        </w:rPr>
        <w:t xml:space="preserve"> (уз преклапање са првом фазом),</w:t>
      </w:r>
    </w:p>
    <w:p w:rsidR="000564A1" w:rsidRPr="00A14431" w:rsidRDefault="000564A1" w:rsidP="0054197C">
      <w:pPr>
        <w:tabs>
          <w:tab w:val="center" w:pos="4320"/>
          <w:tab w:val="right" w:pos="8640"/>
        </w:tabs>
        <w:jc w:val="both"/>
        <w:rPr>
          <w:rFonts w:ascii="Arial" w:hAnsi="Arial" w:cs="Arial"/>
        </w:rPr>
      </w:pPr>
      <w:r w:rsidRPr="00A14431">
        <w:rPr>
          <w:rFonts w:ascii="Arial" w:hAnsi="Arial" w:cs="Arial"/>
        </w:rPr>
        <w:t>-3 месеца</w:t>
      </w:r>
      <w:r w:rsidR="00222C6F" w:rsidRPr="00A14431">
        <w:rPr>
          <w:rFonts w:ascii="Arial" w:hAnsi="Arial" w:cs="Arial"/>
        </w:rPr>
        <w:t xml:space="preserve"> </w:t>
      </w:r>
      <w:r w:rsidRPr="00A14431">
        <w:rPr>
          <w:rFonts w:ascii="Arial" w:hAnsi="Arial" w:cs="Arial"/>
        </w:rPr>
        <w:t xml:space="preserve">за </w:t>
      </w:r>
      <w:r w:rsidR="00222C6F" w:rsidRPr="00A14431">
        <w:rPr>
          <w:rFonts w:ascii="Arial" w:hAnsi="Arial" w:cs="Arial"/>
        </w:rPr>
        <w:t xml:space="preserve">израду III фазе - </w:t>
      </w:r>
      <w:r w:rsidRPr="00A14431">
        <w:rPr>
          <w:rFonts w:ascii="Arial" w:hAnsi="Arial" w:cs="Arial"/>
        </w:rPr>
        <w:t>завршн</w:t>
      </w:r>
      <w:r w:rsidR="00222C6F" w:rsidRPr="00A14431">
        <w:rPr>
          <w:rFonts w:ascii="Arial" w:hAnsi="Arial" w:cs="Arial"/>
        </w:rPr>
        <w:t>и</w:t>
      </w:r>
      <w:r w:rsidRPr="00A14431">
        <w:rPr>
          <w:rFonts w:ascii="Arial" w:hAnsi="Arial" w:cs="Arial"/>
        </w:rPr>
        <w:t xml:space="preserve"> комасацион</w:t>
      </w:r>
      <w:r w:rsidR="00222C6F" w:rsidRPr="00A14431">
        <w:rPr>
          <w:rFonts w:ascii="Arial" w:hAnsi="Arial" w:cs="Arial"/>
        </w:rPr>
        <w:t>и</w:t>
      </w:r>
      <w:r w:rsidRPr="00A14431">
        <w:rPr>
          <w:rFonts w:ascii="Arial" w:hAnsi="Arial" w:cs="Arial"/>
        </w:rPr>
        <w:t xml:space="preserve"> радов</w:t>
      </w:r>
      <w:r w:rsidR="00222C6F" w:rsidRPr="00A14431">
        <w:rPr>
          <w:rFonts w:ascii="Arial" w:hAnsi="Arial" w:cs="Arial"/>
        </w:rPr>
        <w:t>и</w:t>
      </w:r>
      <w:r w:rsidRPr="00A14431">
        <w:rPr>
          <w:rFonts w:ascii="Arial" w:hAnsi="Arial" w:cs="Arial"/>
        </w:rPr>
        <w:t>.</w:t>
      </w:r>
    </w:p>
    <w:p w:rsidR="0054197C" w:rsidRPr="00753930" w:rsidRDefault="00A14431" w:rsidP="00753930">
      <w:pPr>
        <w:tabs>
          <w:tab w:val="center" w:pos="4320"/>
          <w:tab w:val="right" w:pos="8640"/>
        </w:tabs>
        <w:jc w:val="both"/>
        <w:rPr>
          <w:rFonts w:ascii="Arial" w:hAnsi="Arial" w:cs="Arial"/>
        </w:rPr>
      </w:pPr>
      <w:r>
        <w:rPr>
          <w:rFonts w:ascii="Arial" w:hAnsi="Arial" w:cs="Arial"/>
        </w:rPr>
        <w:t xml:space="preserve">            </w:t>
      </w:r>
      <w:r w:rsidR="00222C6F" w:rsidRPr="00A14431">
        <w:rPr>
          <w:rFonts w:ascii="Arial" w:hAnsi="Arial" w:cs="Arial"/>
        </w:rPr>
        <w:t>Укупан рок завршетка свих геодетско техничких услуга је 10 месеци. У рок није урачунат преглед и пријем радова од стране РГЗ-а.</w:t>
      </w:r>
      <w:r w:rsidR="00753930">
        <w:rPr>
          <w:rFonts w:ascii="Arial" w:hAnsi="Arial" w:cs="Arial"/>
        </w:rPr>
        <w:t xml:space="preserve"> </w:t>
      </w:r>
      <w:r w:rsidR="0054197C" w:rsidRPr="0089516C">
        <w:rPr>
          <w:rFonts w:ascii="Arial" w:hAnsi="Arial" w:cs="Arial"/>
          <w:iCs/>
          <w:lang w:val="sr-Cyrl-CS"/>
        </w:rPr>
        <w:t>Пружалац услуге може Наручиоцу поднети писани, детаљно образложени захтев за продужење рока, најкасније 5 дана пре истека рока из става 1. овог члана.Наручилац ће писмено обавестити Пружаоца услуге о донетој одлуци.Продужење рока биће утврђено одговарајућим Анексом уговора.</w:t>
      </w:r>
    </w:p>
    <w:p w:rsidR="0054197C" w:rsidRDefault="0054197C" w:rsidP="0054197C">
      <w:pPr>
        <w:jc w:val="both"/>
        <w:rPr>
          <w:rFonts w:ascii="Arial" w:hAnsi="Arial" w:cs="Arial"/>
          <w:b/>
          <w:iCs/>
          <w:lang w:val="sr-Cyrl-CS"/>
        </w:rPr>
      </w:pPr>
      <w:r w:rsidRPr="00D816ED">
        <w:rPr>
          <w:rFonts w:ascii="Arial" w:hAnsi="Arial" w:cs="Arial"/>
          <w:b/>
          <w:iCs/>
          <w:lang w:val="sr-Cyrl-CS"/>
        </w:rPr>
        <w:lastRenderedPageBreak/>
        <w:t>СРЕДСТВА ФИНАНСИЈСКОГ ОБЕЗБЕЂЕЊА</w:t>
      </w:r>
    </w:p>
    <w:p w:rsidR="002255BC" w:rsidRPr="00D816ED" w:rsidRDefault="002255BC" w:rsidP="0054197C">
      <w:pPr>
        <w:jc w:val="both"/>
        <w:rPr>
          <w:rFonts w:ascii="Arial" w:hAnsi="Arial" w:cs="Arial"/>
          <w:b/>
          <w:iCs/>
          <w:lang w:val="sr-Cyrl-CS"/>
        </w:rPr>
      </w:pPr>
    </w:p>
    <w:p w:rsidR="0054197C" w:rsidRPr="00D816ED" w:rsidRDefault="0054197C" w:rsidP="0054197C">
      <w:pPr>
        <w:ind w:firstLine="720"/>
        <w:rPr>
          <w:rFonts w:ascii="Arial" w:hAnsi="Arial" w:cs="Arial"/>
          <w:b/>
          <w:iCs/>
          <w:lang w:val="sr-Cyrl-CS"/>
        </w:rPr>
      </w:pPr>
      <w:r w:rsidRPr="00D816ED">
        <w:rPr>
          <w:rFonts w:ascii="Arial" w:hAnsi="Arial" w:cs="Arial"/>
          <w:iCs/>
          <w:lang w:val="sr-Cyrl-CS"/>
        </w:rPr>
        <w:t xml:space="preserve">                                                       </w:t>
      </w:r>
      <w:r w:rsidRPr="00D816ED">
        <w:rPr>
          <w:rFonts w:ascii="Arial" w:hAnsi="Arial" w:cs="Arial"/>
          <w:b/>
          <w:iCs/>
          <w:lang w:val="sr-Cyrl-CS"/>
        </w:rPr>
        <w:t>Члан 7.</w:t>
      </w:r>
    </w:p>
    <w:p w:rsidR="0054197C" w:rsidRPr="00D816ED" w:rsidRDefault="0054197C" w:rsidP="0054197C">
      <w:pPr>
        <w:ind w:firstLine="720"/>
        <w:rPr>
          <w:rFonts w:ascii="Arial" w:hAnsi="Arial" w:cs="Arial"/>
          <w:lang w:val="ru-RU"/>
        </w:rPr>
      </w:pPr>
      <w:r w:rsidRPr="00D816ED">
        <w:rPr>
          <w:rFonts w:ascii="Arial" w:hAnsi="Arial" w:cs="Arial"/>
          <w:iCs/>
          <w:lang w:val="sr-Cyrl-CS"/>
        </w:rPr>
        <w:t>Пружалац услуге</w:t>
      </w:r>
      <w:r w:rsidRPr="00D816ED">
        <w:rPr>
          <w:rFonts w:ascii="Arial" w:hAnsi="Arial" w:cs="Arial"/>
          <w:lang w:val="ru-RU"/>
        </w:rPr>
        <w:t xml:space="preserve"> је дужан да достави Наручиоцу:</w:t>
      </w:r>
    </w:p>
    <w:p w:rsidR="002B1134" w:rsidRPr="003A3F12" w:rsidRDefault="002B1134" w:rsidP="002B1134">
      <w:pPr>
        <w:jc w:val="both"/>
        <w:rPr>
          <w:rFonts w:ascii="Arial" w:hAnsi="Arial" w:cs="Arial"/>
        </w:rPr>
      </w:pPr>
      <w:r w:rsidRPr="00B717B4">
        <w:rPr>
          <w:rFonts w:ascii="Arial" w:hAnsi="Arial" w:cs="Arial"/>
          <w:lang w:val="ru-RU"/>
        </w:rPr>
        <w:t xml:space="preserve">          </w:t>
      </w:r>
      <w:r>
        <w:rPr>
          <w:rFonts w:ascii="Arial" w:hAnsi="Arial" w:cs="Arial"/>
          <w:lang w:val="ru-RU"/>
        </w:rPr>
        <w:t xml:space="preserve">  </w:t>
      </w:r>
      <w:r w:rsidRPr="002B1134">
        <w:rPr>
          <w:rFonts w:ascii="Arial" w:hAnsi="Arial" w:cs="Arial"/>
          <w:lang w:val="ru-RU"/>
        </w:rPr>
        <w:t>Меницу за добро извршење посла,</w:t>
      </w:r>
      <w:r w:rsidRPr="00820FCA">
        <w:rPr>
          <w:rFonts w:ascii="Arial" w:hAnsi="Arial" w:cs="Arial"/>
          <w:lang w:val="ru-RU"/>
        </w:rPr>
        <w:t xml:space="preserve"> у року не дужем од </w:t>
      </w:r>
      <w:r>
        <w:rPr>
          <w:rFonts w:ascii="Arial" w:hAnsi="Arial" w:cs="Arial"/>
        </w:rPr>
        <w:t>10</w:t>
      </w:r>
      <w:r w:rsidRPr="00820FCA">
        <w:rPr>
          <w:rFonts w:ascii="Arial" w:hAnsi="Arial" w:cs="Arial"/>
          <w:lang w:val="ru-RU"/>
        </w:rPr>
        <w:t xml:space="preserve"> дана од дана закључења уговора о јавној набавци, </w:t>
      </w:r>
      <w:r>
        <w:rPr>
          <w:rFonts w:ascii="Arial" w:hAnsi="Arial" w:cs="Arial"/>
          <w:lang w:val="ru-RU"/>
        </w:rPr>
        <w:t xml:space="preserve">са ОП обрасцем, картоном депонованих потписа, потврдом пословне банке о извршеној регистрацији и меничним овлашћењем којим овлашћује </w:t>
      </w:r>
      <w:r>
        <w:rPr>
          <w:rFonts w:ascii="Arial" w:hAnsi="Arial" w:cs="Arial"/>
        </w:rPr>
        <w:t>Н</w:t>
      </w:r>
      <w:r>
        <w:rPr>
          <w:rFonts w:ascii="Arial" w:hAnsi="Arial" w:cs="Arial"/>
          <w:lang w:val="ru-RU"/>
        </w:rPr>
        <w:t>аручиоца да може безусловно и неопозиво, без протеста и трошкова, вансудски иницирати наплату у износу од 10% од уговорене вредности без ПДВ-а, са роком важности 30 дана дужим од уговореног рока.</w:t>
      </w:r>
      <w:r>
        <w:rPr>
          <w:rFonts w:ascii="Arial" w:hAnsi="Arial" w:cs="Arial"/>
        </w:rPr>
        <w:t xml:space="preserve"> </w:t>
      </w:r>
      <w:r w:rsidRPr="00820FCA">
        <w:rPr>
          <w:rFonts w:ascii="Arial" w:hAnsi="Arial" w:cs="Arial"/>
          <w:lang w:val="ru-RU"/>
        </w:rPr>
        <w:t xml:space="preserve">Ако се за време трајања уговора промени уговорени рок, </w:t>
      </w:r>
      <w:r w:rsidRPr="0087120D">
        <w:rPr>
          <w:rFonts w:ascii="Arial" w:hAnsi="Arial" w:cs="Arial"/>
          <w:lang w:val="ru-RU"/>
        </w:rPr>
        <w:t>Пружалац услуге</w:t>
      </w:r>
      <w:r w:rsidRPr="00820FCA">
        <w:rPr>
          <w:rFonts w:ascii="Arial" w:hAnsi="Arial" w:cs="Arial"/>
          <w:lang w:val="ru-RU"/>
        </w:rPr>
        <w:t xml:space="preserve"> је дужан да продужи рок важења менице.</w:t>
      </w:r>
    </w:p>
    <w:p w:rsidR="0054197C" w:rsidRDefault="0054197C" w:rsidP="0054197C">
      <w:pPr>
        <w:rPr>
          <w:rFonts w:ascii="Arial" w:hAnsi="Arial" w:cs="Arial"/>
        </w:rPr>
      </w:pPr>
    </w:p>
    <w:p w:rsidR="002255BC" w:rsidRPr="002255BC" w:rsidRDefault="002255BC" w:rsidP="0054197C">
      <w:pPr>
        <w:rPr>
          <w:rFonts w:ascii="Arial" w:hAnsi="Arial" w:cs="Arial"/>
        </w:rPr>
      </w:pPr>
    </w:p>
    <w:p w:rsidR="0054197C" w:rsidRPr="00D816ED" w:rsidRDefault="0054197C" w:rsidP="00A14431">
      <w:pPr>
        <w:rPr>
          <w:rFonts w:ascii="Arial" w:hAnsi="Arial" w:cs="Arial"/>
          <w:b/>
          <w:iCs/>
          <w:lang w:val="sr-Cyrl-CS"/>
        </w:rPr>
      </w:pPr>
      <w:r w:rsidRPr="00D816ED">
        <w:rPr>
          <w:rFonts w:ascii="Arial" w:hAnsi="Arial" w:cs="Arial"/>
          <w:b/>
          <w:iCs/>
          <w:lang w:val="sr-Cyrl-CS"/>
        </w:rPr>
        <w:t>УГОВОРНА КАЗНА</w:t>
      </w:r>
      <w:r w:rsidR="00A14431">
        <w:rPr>
          <w:rFonts w:ascii="Arial" w:hAnsi="Arial" w:cs="Arial"/>
          <w:b/>
          <w:iCs/>
          <w:lang w:val="sr-Cyrl-CS"/>
        </w:rPr>
        <w:t xml:space="preserve">                                 </w:t>
      </w:r>
      <w:r w:rsidRPr="00D816ED">
        <w:rPr>
          <w:rFonts w:ascii="Arial" w:hAnsi="Arial" w:cs="Arial"/>
          <w:b/>
          <w:iCs/>
          <w:lang w:val="sr-Cyrl-CS"/>
        </w:rPr>
        <w:t>Члан 8.</w:t>
      </w:r>
    </w:p>
    <w:p w:rsidR="0054197C" w:rsidRPr="00D816ED" w:rsidRDefault="0054197C" w:rsidP="0054197C">
      <w:pPr>
        <w:ind w:firstLine="720"/>
        <w:jc w:val="both"/>
        <w:rPr>
          <w:rFonts w:ascii="Arial" w:hAnsi="Arial" w:cs="Arial"/>
          <w:iCs/>
          <w:lang w:val="sr-Cyrl-CS"/>
        </w:rPr>
      </w:pPr>
      <w:r w:rsidRPr="00D816ED">
        <w:rPr>
          <w:rFonts w:ascii="Arial" w:hAnsi="Arial" w:cs="Arial"/>
          <w:iCs/>
          <w:lang w:val="sr-Cyrl-CS"/>
        </w:rPr>
        <w:t>Уколико извођач посла не испуњава обавезе у уговореном року, Наручилац има право да за сваки дан закашњења,</w:t>
      </w:r>
      <w:r w:rsidR="00830E6A">
        <w:rPr>
          <w:rFonts w:ascii="Arial" w:hAnsi="Arial" w:cs="Arial"/>
          <w:iCs/>
          <w:lang w:val="sr-Cyrl-CS"/>
        </w:rPr>
        <w:t xml:space="preserve"> захтева уговорену казну од 0,2% </w:t>
      </w:r>
      <w:r w:rsidRPr="00D816ED">
        <w:rPr>
          <w:rFonts w:ascii="Arial" w:hAnsi="Arial" w:cs="Arial"/>
          <w:iCs/>
          <w:lang w:val="sr-Cyrl-CS"/>
        </w:rPr>
        <w:t>уговорене вредности, а највише до 10% уговорене вредности.</w:t>
      </w:r>
    </w:p>
    <w:p w:rsidR="0054197C" w:rsidRPr="00D816ED" w:rsidRDefault="0054197C" w:rsidP="0054197C">
      <w:pPr>
        <w:ind w:firstLine="720"/>
        <w:jc w:val="both"/>
        <w:rPr>
          <w:rFonts w:ascii="Arial" w:hAnsi="Arial" w:cs="Arial"/>
          <w:iCs/>
          <w:lang w:val="sr-Cyrl-CS"/>
        </w:rPr>
      </w:pPr>
      <w:r w:rsidRPr="00D816ED">
        <w:rPr>
          <w:rFonts w:ascii="Arial" w:hAnsi="Arial" w:cs="Arial"/>
          <w:iCs/>
          <w:lang w:val="sr-Cyrl-CS"/>
        </w:rPr>
        <w:t>Уколико из неоправданих разлога Пружалац услуге прекине са извођењем посла или одустане од даљег рада, Наручилац  има право да раскине овај уговор, уз наплату гаранције за добро извршење посла у целости, као и да захтева од Пружаоца услуге накнаду штете, до износа стварне штете.</w:t>
      </w:r>
    </w:p>
    <w:p w:rsidR="00436F18" w:rsidRDefault="00436F18" w:rsidP="0054197C">
      <w:pPr>
        <w:rPr>
          <w:rFonts w:ascii="Arial" w:hAnsi="Arial" w:cs="Arial"/>
          <w:b/>
          <w:iCs/>
          <w:lang w:val="sr-Cyrl-CS"/>
        </w:rPr>
      </w:pPr>
    </w:p>
    <w:p w:rsidR="002255BC" w:rsidRDefault="002255BC" w:rsidP="0054197C">
      <w:pPr>
        <w:rPr>
          <w:rFonts w:ascii="Arial" w:hAnsi="Arial" w:cs="Arial"/>
          <w:b/>
          <w:iCs/>
          <w:lang w:val="sr-Cyrl-CS"/>
        </w:rPr>
      </w:pPr>
    </w:p>
    <w:p w:rsidR="0054197C" w:rsidRPr="00D816ED" w:rsidRDefault="0054197C" w:rsidP="00554C9B">
      <w:pPr>
        <w:rPr>
          <w:rFonts w:ascii="Arial" w:hAnsi="Arial" w:cs="Arial"/>
          <w:b/>
          <w:iCs/>
          <w:lang w:val="sr-Cyrl-CS"/>
        </w:rPr>
      </w:pPr>
      <w:r w:rsidRPr="00D816ED">
        <w:rPr>
          <w:rFonts w:ascii="Arial" w:hAnsi="Arial" w:cs="Arial"/>
          <w:b/>
          <w:iCs/>
          <w:lang w:val="sr-Cyrl-CS"/>
        </w:rPr>
        <w:t>ВАЖЕЊЕ УГОВОРА</w:t>
      </w:r>
      <w:r w:rsidR="00554C9B">
        <w:rPr>
          <w:rFonts w:ascii="Arial" w:hAnsi="Arial" w:cs="Arial"/>
          <w:b/>
          <w:iCs/>
          <w:lang w:val="sr-Cyrl-CS"/>
        </w:rPr>
        <w:t xml:space="preserve">                              </w:t>
      </w:r>
      <w:r w:rsidRPr="00D816ED">
        <w:rPr>
          <w:rFonts w:ascii="Arial" w:hAnsi="Arial" w:cs="Arial"/>
          <w:b/>
          <w:iCs/>
          <w:lang w:val="sr-Cyrl-CS"/>
        </w:rPr>
        <w:t>Члан 9.</w:t>
      </w:r>
    </w:p>
    <w:p w:rsidR="0054197C" w:rsidRDefault="0054197C" w:rsidP="0054197C">
      <w:pPr>
        <w:ind w:firstLine="720"/>
        <w:jc w:val="both"/>
        <w:rPr>
          <w:rFonts w:ascii="Arial" w:hAnsi="Arial" w:cs="Arial"/>
          <w:iCs/>
          <w:lang w:val="sr-Cyrl-CS"/>
        </w:rPr>
      </w:pPr>
      <w:r w:rsidRPr="00D816ED">
        <w:rPr>
          <w:rFonts w:ascii="Arial" w:hAnsi="Arial" w:cs="Arial"/>
          <w:iCs/>
          <w:lang w:val="sr-Cyrl-CS"/>
        </w:rPr>
        <w:t>Овај  уговор производи правна дејства од дана потписивања овлашћених лица обе уговорене стране и закључује се до коначног извршења уговорних обавеза обе уговорне стране.</w:t>
      </w:r>
    </w:p>
    <w:p w:rsidR="00DB0C3E" w:rsidRDefault="00DB0C3E" w:rsidP="0054197C">
      <w:pPr>
        <w:ind w:firstLine="720"/>
        <w:jc w:val="both"/>
        <w:rPr>
          <w:rFonts w:ascii="Arial" w:hAnsi="Arial" w:cs="Arial"/>
          <w:iCs/>
          <w:lang w:val="sr-Cyrl-CS"/>
        </w:rPr>
      </w:pPr>
    </w:p>
    <w:p w:rsidR="002255BC" w:rsidRDefault="002255BC" w:rsidP="0054197C">
      <w:pPr>
        <w:ind w:firstLine="720"/>
        <w:jc w:val="both"/>
        <w:rPr>
          <w:rFonts w:ascii="Arial" w:hAnsi="Arial" w:cs="Arial"/>
          <w:iCs/>
          <w:lang w:val="sr-Cyrl-CS"/>
        </w:rPr>
      </w:pPr>
    </w:p>
    <w:p w:rsidR="0054197C" w:rsidRPr="00D816ED" w:rsidRDefault="0054197C" w:rsidP="00436F18">
      <w:pPr>
        <w:rPr>
          <w:rFonts w:ascii="Arial" w:hAnsi="Arial" w:cs="Arial"/>
          <w:b/>
          <w:iCs/>
          <w:lang w:val="sr-Cyrl-CS"/>
        </w:rPr>
      </w:pPr>
      <w:r w:rsidRPr="00D816ED">
        <w:rPr>
          <w:rFonts w:ascii="Arial" w:hAnsi="Arial" w:cs="Arial"/>
          <w:b/>
          <w:iCs/>
          <w:lang w:val="sr-Cyrl-CS"/>
        </w:rPr>
        <w:t>РАСКИД УГОВОРА</w:t>
      </w:r>
    </w:p>
    <w:p w:rsidR="0054197C" w:rsidRPr="00D816ED" w:rsidRDefault="0054197C" w:rsidP="0054197C">
      <w:pPr>
        <w:jc w:val="center"/>
        <w:rPr>
          <w:rFonts w:ascii="Arial" w:hAnsi="Arial" w:cs="Arial"/>
          <w:b/>
          <w:iCs/>
          <w:lang w:val="ru-RU"/>
        </w:rPr>
      </w:pPr>
      <w:r w:rsidRPr="00D816ED">
        <w:rPr>
          <w:rFonts w:ascii="Arial" w:hAnsi="Arial" w:cs="Arial"/>
          <w:b/>
          <w:iCs/>
          <w:lang w:val="sr-Cyrl-CS"/>
        </w:rPr>
        <w:t>Члан  10</w:t>
      </w:r>
      <w:r w:rsidRPr="00D816ED">
        <w:rPr>
          <w:rFonts w:ascii="Arial" w:hAnsi="Arial" w:cs="Arial"/>
          <w:b/>
          <w:iCs/>
          <w:lang w:val="ru-RU"/>
        </w:rPr>
        <w:t>.</w:t>
      </w:r>
    </w:p>
    <w:p w:rsidR="0054197C" w:rsidRPr="00D816ED" w:rsidRDefault="0054197C" w:rsidP="0054197C">
      <w:pPr>
        <w:jc w:val="both"/>
        <w:rPr>
          <w:rFonts w:ascii="Arial" w:hAnsi="Arial" w:cs="Arial"/>
          <w:iCs/>
        </w:rPr>
      </w:pPr>
      <w:r w:rsidRPr="00D816ED">
        <w:rPr>
          <w:rFonts w:ascii="Arial" w:hAnsi="Arial" w:cs="Arial"/>
          <w:iCs/>
        </w:rPr>
        <w:tab/>
        <w:t>Наручилац може раскинути овај Уговор у случају неиспуњења уговорних обавеза од стране Пружаоца услуге ако је претходно оставио накнадни примерени рок за испуњење уговора, који не може бити дужи од 5 дана од дана пријема обавештења о одређивању накнадног рока.Наручилац може да раскине овај уговор и без остављања накнадног рока ако га је Пружалац услуге обавестио да неће да испуни уговор, односно, када је очигледно да Пружалац услуге неће моћи да испуни уговор ни у накнадно одређеном року. Раскид уговора се захтева писаним путем, са раскидним роком од 15 (петнаест) дана.</w:t>
      </w:r>
    </w:p>
    <w:p w:rsidR="002255BC" w:rsidRDefault="002255BC" w:rsidP="0054197C">
      <w:pPr>
        <w:keepNext/>
        <w:outlineLvl w:val="0"/>
        <w:rPr>
          <w:rFonts w:ascii="Arial" w:hAnsi="Arial" w:cs="Arial"/>
          <w:b/>
          <w:iCs/>
        </w:rPr>
      </w:pPr>
    </w:p>
    <w:p w:rsidR="002255BC" w:rsidRDefault="002255BC" w:rsidP="0054197C">
      <w:pPr>
        <w:jc w:val="both"/>
        <w:rPr>
          <w:rFonts w:ascii="Arial" w:hAnsi="Arial" w:cs="Arial"/>
          <w:b/>
          <w:iCs/>
          <w:lang w:val="sr-Cyrl-CS"/>
        </w:rPr>
      </w:pPr>
    </w:p>
    <w:p w:rsidR="0054197C" w:rsidRPr="00D816ED" w:rsidRDefault="0054197C" w:rsidP="0054197C">
      <w:pPr>
        <w:jc w:val="both"/>
        <w:rPr>
          <w:rFonts w:ascii="Arial" w:hAnsi="Arial" w:cs="Arial"/>
          <w:b/>
          <w:iCs/>
          <w:lang w:val="sr-Cyrl-CS"/>
        </w:rPr>
      </w:pPr>
      <w:r w:rsidRPr="00D816ED">
        <w:rPr>
          <w:rFonts w:ascii="Arial" w:hAnsi="Arial" w:cs="Arial"/>
          <w:b/>
          <w:iCs/>
          <w:lang w:val="sr-Cyrl-CS"/>
        </w:rPr>
        <w:t>ЗАВРШНЕ ОДРЕДБЕ</w:t>
      </w:r>
    </w:p>
    <w:p w:rsidR="0054197C" w:rsidRPr="00D816ED" w:rsidRDefault="0054197C" w:rsidP="0054197C">
      <w:pPr>
        <w:jc w:val="center"/>
        <w:rPr>
          <w:rFonts w:ascii="Arial" w:hAnsi="Arial" w:cs="Arial"/>
          <w:b/>
          <w:iCs/>
          <w:lang w:val="ru-RU"/>
        </w:rPr>
      </w:pPr>
      <w:r w:rsidRPr="00D816ED">
        <w:rPr>
          <w:rFonts w:ascii="Arial" w:hAnsi="Arial" w:cs="Arial"/>
          <w:b/>
          <w:iCs/>
          <w:lang w:val="sr-Cyrl-CS"/>
        </w:rPr>
        <w:t>Члан  11</w:t>
      </w:r>
      <w:r w:rsidRPr="00D816ED">
        <w:rPr>
          <w:rFonts w:ascii="Arial" w:hAnsi="Arial" w:cs="Arial"/>
          <w:b/>
          <w:iCs/>
          <w:lang w:val="ru-RU"/>
        </w:rPr>
        <w:t>.</w:t>
      </w:r>
    </w:p>
    <w:p w:rsidR="0054197C" w:rsidRDefault="0054197C" w:rsidP="0054197C">
      <w:pPr>
        <w:autoSpaceDE w:val="0"/>
        <w:autoSpaceDN w:val="0"/>
        <w:adjustRightInd w:val="0"/>
        <w:ind w:firstLine="720"/>
        <w:jc w:val="both"/>
        <w:rPr>
          <w:rFonts w:ascii="Arial" w:hAnsi="Arial" w:cs="Arial"/>
          <w:iCs/>
          <w:lang w:val="sr-Cyrl-CS"/>
        </w:rPr>
      </w:pPr>
      <w:r w:rsidRPr="00D816ED">
        <w:rPr>
          <w:rFonts w:ascii="Arial" w:hAnsi="Arial" w:cs="Arial"/>
          <w:iCs/>
          <w:lang w:val="sr-Cyrl-CS"/>
        </w:rPr>
        <w:t xml:space="preserve">Пружалац услуге овим Уговором изјављује да је приликом достављања своје понуде прегледао и са пажњом доброг стручњака аналитички проучио конкурсну  </w:t>
      </w:r>
      <w:r w:rsidRPr="00D816ED">
        <w:rPr>
          <w:rFonts w:ascii="Arial" w:hAnsi="Arial" w:cs="Arial"/>
          <w:iCs/>
          <w:lang w:val="sr-Cyrl-CS"/>
        </w:rPr>
        <w:lastRenderedPageBreak/>
        <w:t xml:space="preserve">документацију  Наручиоца те да  му је иста јасна и да ће поступити у свему према истој. </w:t>
      </w:r>
    </w:p>
    <w:p w:rsidR="005501F4" w:rsidRDefault="005501F4" w:rsidP="0054197C">
      <w:pPr>
        <w:autoSpaceDE w:val="0"/>
        <w:autoSpaceDN w:val="0"/>
        <w:adjustRightInd w:val="0"/>
        <w:ind w:firstLine="720"/>
        <w:jc w:val="both"/>
        <w:rPr>
          <w:rFonts w:ascii="Arial" w:hAnsi="Arial" w:cs="Arial"/>
          <w:iCs/>
          <w:lang w:val="sr-Cyrl-CS"/>
        </w:rPr>
      </w:pPr>
    </w:p>
    <w:p w:rsidR="0054197C" w:rsidRPr="00D816ED" w:rsidRDefault="0054197C" w:rsidP="0054197C">
      <w:pPr>
        <w:jc w:val="center"/>
        <w:rPr>
          <w:rFonts w:ascii="Arial" w:hAnsi="Arial" w:cs="Arial"/>
          <w:b/>
          <w:iCs/>
          <w:lang w:val="ru-RU"/>
        </w:rPr>
      </w:pPr>
      <w:r w:rsidRPr="00D816ED">
        <w:rPr>
          <w:rFonts w:ascii="Arial" w:hAnsi="Arial" w:cs="Arial"/>
          <w:b/>
          <w:iCs/>
          <w:lang w:val="sr-Cyrl-CS"/>
        </w:rPr>
        <w:t>Члан  12</w:t>
      </w:r>
      <w:r w:rsidRPr="00D816ED">
        <w:rPr>
          <w:rFonts w:ascii="Arial" w:hAnsi="Arial" w:cs="Arial"/>
          <w:b/>
          <w:iCs/>
          <w:lang w:val="ru-RU"/>
        </w:rPr>
        <w:t>.</w:t>
      </w:r>
    </w:p>
    <w:p w:rsidR="0054197C" w:rsidRDefault="0054197C" w:rsidP="0054197C">
      <w:pPr>
        <w:jc w:val="both"/>
        <w:rPr>
          <w:rFonts w:ascii="Arial" w:hAnsi="Arial" w:cs="Arial"/>
          <w:iCs/>
          <w:lang w:val="sr-Cyrl-CS"/>
        </w:rPr>
      </w:pPr>
      <w:r w:rsidRPr="00D816ED">
        <w:rPr>
          <w:rFonts w:ascii="Arial" w:hAnsi="Arial" w:cs="Arial"/>
          <w:iCs/>
          <w:lang w:val="sr-Cyrl-CS"/>
        </w:rPr>
        <w:t xml:space="preserve">         </w:t>
      </w:r>
      <w:r w:rsidR="00436F18">
        <w:rPr>
          <w:rFonts w:ascii="Arial" w:hAnsi="Arial" w:cs="Arial"/>
          <w:iCs/>
          <w:lang w:val="sr-Cyrl-CS"/>
        </w:rPr>
        <w:t xml:space="preserve"> </w:t>
      </w:r>
      <w:r w:rsidRPr="00D816ED">
        <w:rPr>
          <w:rFonts w:ascii="Arial" w:hAnsi="Arial" w:cs="Arial"/>
          <w:iCs/>
          <w:lang w:val="sr-Cyrl-CS"/>
        </w:rPr>
        <w:t xml:space="preserve">  На питања која нису регулисана овим уговором примењиваће се одредбе Закона о облигационим односима.</w:t>
      </w:r>
    </w:p>
    <w:p w:rsidR="005501F4" w:rsidRPr="00D816ED" w:rsidRDefault="005501F4" w:rsidP="0054197C">
      <w:pPr>
        <w:jc w:val="both"/>
        <w:rPr>
          <w:rFonts w:ascii="Arial" w:hAnsi="Arial" w:cs="Arial"/>
          <w:iCs/>
          <w:lang w:val="sr-Cyrl-CS"/>
        </w:rPr>
      </w:pPr>
    </w:p>
    <w:p w:rsidR="0054197C" w:rsidRPr="00D816ED" w:rsidRDefault="0054197C" w:rsidP="0054197C">
      <w:pPr>
        <w:jc w:val="center"/>
        <w:rPr>
          <w:rFonts w:ascii="Arial" w:hAnsi="Arial" w:cs="Arial"/>
          <w:b/>
          <w:iCs/>
          <w:lang w:val="sr-Cyrl-CS"/>
        </w:rPr>
      </w:pPr>
      <w:r w:rsidRPr="00D816ED">
        <w:rPr>
          <w:rFonts w:ascii="Arial" w:hAnsi="Arial" w:cs="Arial"/>
          <w:b/>
          <w:iCs/>
          <w:lang w:val="sr-Cyrl-CS"/>
        </w:rPr>
        <w:t>Члан 13.</w:t>
      </w:r>
    </w:p>
    <w:p w:rsidR="0054197C" w:rsidRDefault="0054197C" w:rsidP="0054197C">
      <w:pPr>
        <w:jc w:val="both"/>
        <w:rPr>
          <w:rFonts w:ascii="Arial" w:hAnsi="Arial" w:cs="Arial"/>
          <w:iCs/>
          <w:lang w:val="sr-Cyrl-CS"/>
        </w:rPr>
      </w:pPr>
      <w:r w:rsidRPr="00D816ED">
        <w:rPr>
          <w:rFonts w:ascii="Arial" w:hAnsi="Arial" w:cs="Arial"/>
          <w:iCs/>
          <w:color w:val="FF00FF"/>
          <w:lang w:val="sr-Cyrl-CS"/>
        </w:rPr>
        <w:t xml:space="preserve">            </w:t>
      </w:r>
      <w:r w:rsidRPr="00D816ED">
        <w:rPr>
          <w:rFonts w:ascii="Arial" w:hAnsi="Arial" w:cs="Arial"/>
          <w:iCs/>
          <w:lang w:val="sr-Cyrl-CS"/>
        </w:rPr>
        <w:t>Евентуалне спорове из овог уговора, уговорне стране решаваће споразумно, а спорове које не буду могле решити споразумно, решаваће надлежни суд према седишту Наручиоца.</w:t>
      </w:r>
    </w:p>
    <w:p w:rsidR="005501F4" w:rsidRDefault="005501F4" w:rsidP="0054197C">
      <w:pPr>
        <w:jc w:val="both"/>
        <w:rPr>
          <w:rFonts w:ascii="Arial" w:hAnsi="Arial" w:cs="Arial"/>
          <w:iCs/>
          <w:lang w:val="sr-Cyrl-CS"/>
        </w:rPr>
      </w:pPr>
    </w:p>
    <w:p w:rsidR="0054197C" w:rsidRPr="00D816ED" w:rsidRDefault="0054197C" w:rsidP="0054197C">
      <w:pPr>
        <w:jc w:val="center"/>
        <w:rPr>
          <w:rFonts w:ascii="Arial" w:hAnsi="Arial" w:cs="Arial"/>
          <w:b/>
          <w:iCs/>
          <w:lang w:val="sr-Cyrl-CS"/>
        </w:rPr>
      </w:pPr>
      <w:r w:rsidRPr="00D816ED">
        <w:rPr>
          <w:rFonts w:ascii="Arial" w:hAnsi="Arial" w:cs="Arial"/>
          <w:b/>
          <w:iCs/>
          <w:lang w:val="sr-Cyrl-CS"/>
        </w:rPr>
        <w:t>Члан 14.</w:t>
      </w:r>
    </w:p>
    <w:p w:rsidR="0054197C" w:rsidRPr="00D816ED" w:rsidRDefault="0054197C" w:rsidP="0054197C">
      <w:pPr>
        <w:autoSpaceDE w:val="0"/>
        <w:autoSpaceDN w:val="0"/>
        <w:adjustRightInd w:val="0"/>
        <w:jc w:val="both"/>
        <w:rPr>
          <w:rFonts w:ascii="Arial" w:hAnsi="Arial" w:cs="Arial"/>
          <w:iCs/>
          <w:lang w:val="sr-Cyrl-CS"/>
        </w:rPr>
      </w:pPr>
      <w:r w:rsidRPr="00D816ED">
        <w:rPr>
          <w:rFonts w:ascii="Arial" w:hAnsi="Arial" w:cs="Arial"/>
          <w:iCs/>
          <w:lang w:val="sr-Cyrl-CS"/>
        </w:rPr>
        <w:t xml:space="preserve">          </w:t>
      </w:r>
      <w:r w:rsidRPr="00D816ED">
        <w:rPr>
          <w:rFonts w:ascii="Arial" w:hAnsi="Arial" w:cs="Arial"/>
          <w:iCs/>
          <w:lang w:val="sr-Cyrl-CS"/>
        </w:rPr>
        <w:tab/>
        <w:t>Овај уговор закључен је у  6 истоветних примерака, од којих Наручилац задржава  4  примерка, а Пружалац услуге 2 примерка.</w:t>
      </w:r>
    </w:p>
    <w:p w:rsidR="002255BC" w:rsidRDefault="0054197C" w:rsidP="0054197C">
      <w:pPr>
        <w:jc w:val="both"/>
        <w:rPr>
          <w:rFonts w:ascii="Arial" w:hAnsi="Arial" w:cs="Arial"/>
          <w:b/>
          <w:iCs/>
          <w:lang w:val="sr-Cyrl-CS"/>
        </w:rPr>
      </w:pPr>
      <w:r>
        <w:rPr>
          <w:rFonts w:ascii="Arial" w:hAnsi="Arial" w:cs="Arial"/>
          <w:b/>
          <w:iCs/>
          <w:lang w:val="sr-Cyrl-CS"/>
        </w:rPr>
        <w:t xml:space="preserve">               </w:t>
      </w:r>
    </w:p>
    <w:p w:rsidR="0054197C" w:rsidRDefault="0054197C" w:rsidP="0054197C">
      <w:pPr>
        <w:jc w:val="both"/>
        <w:rPr>
          <w:rFonts w:ascii="Arial" w:hAnsi="Arial" w:cs="Arial"/>
          <w:b/>
          <w:iCs/>
          <w:lang w:val="sr-Cyrl-CS"/>
        </w:rPr>
      </w:pPr>
      <w:r>
        <w:rPr>
          <w:rFonts w:ascii="Arial" w:hAnsi="Arial" w:cs="Arial"/>
          <w:b/>
          <w:iCs/>
          <w:lang w:val="sr-Cyrl-CS"/>
        </w:rPr>
        <w:t xml:space="preserve">                                                                        </w:t>
      </w:r>
    </w:p>
    <w:p w:rsidR="00DC135D" w:rsidRDefault="00DB0C3E" w:rsidP="0054197C">
      <w:pPr>
        <w:jc w:val="both"/>
        <w:rPr>
          <w:rFonts w:ascii="Arial" w:hAnsi="Arial" w:cs="Arial"/>
          <w:b/>
          <w:iCs/>
          <w:lang w:val="sr-Cyrl-CS"/>
        </w:rPr>
      </w:pPr>
      <w:r>
        <w:rPr>
          <w:rFonts w:ascii="Arial" w:hAnsi="Arial" w:cs="Arial"/>
          <w:b/>
          <w:iCs/>
          <w:lang w:val="sr-Cyrl-CS"/>
        </w:rPr>
        <w:t xml:space="preserve">    </w:t>
      </w:r>
      <w:r w:rsidR="00A14431">
        <w:rPr>
          <w:rFonts w:ascii="Arial" w:hAnsi="Arial" w:cs="Arial"/>
          <w:b/>
          <w:iCs/>
          <w:lang w:val="sr-Cyrl-CS"/>
        </w:rPr>
        <w:t xml:space="preserve">  </w:t>
      </w:r>
      <w:r w:rsidR="0054197C" w:rsidRPr="00D816ED">
        <w:rPr>
          <w:rFonts w:ascii="Arial" w:hAnsi="Arial" w:cs="Arial"/>
          <w:b/>
          <w:iCs/>
          <w:lang w:val="sr-Cyrl-CS"/>
        </w:rPr>
        <w:t>За   НАРУЧИОЦА,</w:t>
      </w:r>
      <w:r>
        <w:rPr>
          <w:rFonts w:ascii="Arial" w:hAnsi="Arial" w:cs="Arial"/>
          <w:b/>
          <w:iCs/>
          <w:lang w:val="sr-Cyrl-CS"/>
        </w:rPr>
        <w:t xml:space="preserve">                                                     </w:t>
      </w:r>
      <w:r w:rsidRPr="00D816ED">
        <w:rPr>
          <w:rFonts w:ascii="Arial" w:hAnsi="Arial" w:cs="Arial"/>
          <w:b/>
          <w:iCs/>
          <w:lang w:val="sr-Cyrl-CS"/>
        </w:rPr>
        <w:t xml:space="preserve">  За  ПРУЖАОЦА УСЛУГЕ,          </w:t>
      </w:r>
    </w:p>
    <w:p w:rsidR="0054197C" w:rsidRPr="00D816ED" w:rsidRDefault="00DB0C3E" w:rsidP="0054197C">
      <w:pPr>
        <w:jc w:val="both"/>
        <w:rPr>
          <w:rFonts w:ascii="Arial" w:hAnsi="Arial" w:cs="Arial"/>
          <w:b/>
          <w:iCs/>
          <w:lang w:val="sr-Cyrl-CS"/>
        </w:rPr>
      </w:pPr>
      <w:r w:rsidRPr="00D816ED">
        <w:rPr>
          <w:rFonts w:ascii="Arial" w:hAnsi="Arial" w:cs="Arial"/>
          <w:b/>
          <w:iCs/>
          <w:lang w:val="sr-Cyrl-CS"/>
        </w:rPr>
        <w:t xml:space="preserve">                                     </w:t>
      </w:r>
    </w:p>
    <w:p w:rsidR="0054197C" w:rsidRPr="00D34699" w:rsidRDefault="0054197C" w:rsidP="0054197C">
      <w:pPr>
        <w:jc w:val="both"/>
        <w:rPr>
          <w:rFonts w:ascii="Arial" w:hAnsi="Arial" w:cs="Arial"/>
          <w:b/>
          <w:iCs/>
          <w:lang w:val="sr-Cyrl-CS"/>
        </w:rPr>
      </w:pPr>
      <w:r w:rsidRPr="00D34699">
        <w:rPr>
          <w:rFonts w:ascii="Arial" w:hAnsi="Arial" w:cs="Arial"/>
          <w:b/>
          <w:iCs/>
          <w:lang w:val="sr-Cyrl-CS"/>
        </w:rPr>
        <w:t>Љубинка Јелић, дипл. правник</w:t>
      </w:r>
      <w:r w:rsidR="00DB0C3E">
        <w:rPr>
          <w:rFonts w:ascii="Arial" w:hAnsi="Arial" w:cs="Arial"/>
          <w:b/>
          <w:iCs/>
          <w:lang w:val="sr-Cyrl-CS"/>
        </w:rPr>
        <w:t xml:space="preserve">                            ______________________________</w:t>
      </w:r>
    </w:p>
    <w:p w:rsidR="006212F8" w:rsidRDefault="006212F8" w:rsidP="002131C2">
      <w:pPr>
        <w:jc w:val="both"/>
        <w:rPr>
          <w:rFonts w:ascii="Arial" w:hAnsi="Arial" w:cs="Arial"/>
          <w:b/>
          <w:i/>
          <w:sz w:val="20"/>
          <w:szCs w:val="20"/>
          <w:lang w:val="sr-Cyrl-CS"/>
        </w:rPr>
      </w:pPr>
    </w:p>
    <w:p w:rsidR="0054197C" w:rsidRPr="00791A5A" w:rsidRDefault="0054197C" w:rsidP="002131C2">
      <w:pPr>
        <w:jc w:val="both"/>
        <w:rPr>
          <w:rFonts w:ascii="Arial" w:hAnsi="Arial" w:cs="Arial"/>
          <w:b/>
          <w:i/>
          <w:sz w:val="20"/>
          <w:szCs w:val="20"/>
          <w:lang w:val="sr-Cyrl-CS"/>
        </w:rPr>
      </w:pPr>
      <w:r w:rsidRPr="00791A5A">
        <w:rPr>
          <w:rFonts w:ascii="Arial" w:hAnsi="Arial" w:cs="Arial"/>
          <w:b/>
          <w:i/>
          <w:sz w:val="20"/>
          <w:szCs w:val="20"/>
          <w:lang w:val="sr-Cyrl-CS"/>
        </w:rPr>
        <w:t xml:space="preserve">Напомена: </w:t>
      </w:r>
    </w:p>
    <w:p w:rsidR="0054197C" w:rsidRPr="00DC135D" w:rsidRDefault="0054197C" w:rsidP="00753930">
      <w:pPr>
        <w:jc w:val="both"/>
        <w:rPr>
          <w:rFonts w:ascii="Arial" w:hAnsi="Arial" w:cs="Arial"/>
          <w:i/>
          <w:lang w:val="sr-Cyrl-CS"/>
        </w:rPr>
      </w:pPr>
      <w:r w:rsidRPr="00DC135D">
        <w:rPr>
          <w:rFonts w:ascii="Arial" w:hAnsi="Arial" w:cs="Arial"/>
          <w:i/>
          <w:lang w:val="sr-Cyrl-CS"/>
        </w:rPr>
        <w:t>- Модел уговора понуђач мора да попуни у складу са понудом, овери печатом и</w:t>
      </w:r>
      <w:r w:rsidRPr="00DC135D">
        <w:rPr>
          <w:rFonts w:ascii="Arial" w:hAnsi="Arial" w:cs="Arial"/>
          <w:b/>
          <w:i/>
          <w:lang w:val="sr-Cyrl-CS"/>
        </w:rPr>
        <w:t xml:space="preserve"> </w:t>
      </w:r>
      <w:r w:rsidRPr="00DC135D">
        <w:rPr>
          <w:rFonts w:ascii="Arial" w:hAnsi="Arial" w:cs="Arial"/>
          <w:i/>
          <w:lang w:val="sr-Cyrl-CS"/>
        </w:rPr>
        <w:t xml:space="preserve">потпише, чиме потврђује да је сагласан са садржином модела уговора. </w:t>
      </w:r>
    </w:p>
    <w:p w:rsidR="0054197C" w:rsidRPr="00DC135D" w:rsidRDefault="0054197C" w:rsidP="00753930">
      <w:pPr>
        <w:jc w:val="both"/>
        <w:rPr>
          <w:rFonts w:ascii="Arial" w:hAnsi="Arial" w:cs="Arial"/>
          <w:i/>
          <w:lang w:val="sr-Cyrl-CS"/>
        </w:rPr>
      </w:pPr>
      <w:r w:rsidRPr="00DC135D">
        <w:rPr>
          <w:rFonts w:ascii="Arial" w:hAnsi="Arial" w:cs="Arial"/>
          <w:i/>
          <w:lang w:val="sr-Cyrl-CS"/>
        </w:rPr>
        <w:t>- Уколико понуђачи подносе заједничку понуду, група понуђача може да се определи да модел уговора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модел уговора  што ће бити дефинисано споразумом који је саставни део заједничке понуде.-У случају подношења заједничке понуде,односно понуде са учешћем подизвођача, у моделу уговора морају бити наведени сви понуђачи из групе понуђача, односно сви подизвођачи.</w:t>
      </w:r>
    </w:p>
    <w:p w:rsidR="0054197C" w:rsidRPr="00DC135D" w:rsidRDefault="00FB558E" w:rsidP="00753930">
      <w:pPr>
        <w:jc w:val="both"/>
        <w:rPr>
          <w:rFonts w:ascii="Arial" w:hAnsi="Arial" w:cs="Arial"/>
          <w:i/>
          <w:lang w:val="ru-RU"/>
        </w:rPr>
      </w:pPr>
      <w:r w:rsidRPr="00DC135D">
        <w:rPr>
          <w:rFonts w:ascii="Arial" w:hAnsi="Arial" w:cs="Arial"/>
          <w:i/>
          <w:lang w:val="sr-Cyrl-CS"/>
        </w:rPr>
        <w:t>-</w:t>
      </w:r>
      <w:r w:rsidR="0054197C" w:rsidRPr="00DC135D">
        <w:rPr>
          <w:rFonts w:ascii="Arial" w:hAnsi="Arial" w:cs="Arial"/>
          <w:i/>
          <w:lang w:val="sr-Cyrl-CS"/>
        </w:rPr>
        <w:t>М</w:t>
      </w:r>
      <w:r w:rsidR="0054197C" w:rsidRPr="00DC135D">
        <w:rPr>
          <w:rFonts w:ascii="Arial" w:hAnsi="Arial" w:cs="Arial"/>
          <w:i/>
          <w:lang w:val="ru-RU"/>
        </w:rPr>
        <w:t>одел уговора представља садржину уговора који ће бити закључен са изабраним понуђачем.</w:t>
      </w:r>
    </w:p>
    <w:p w:rsidR="00995E16" w:rsidRDefault="00995E16" w:rsidP="00753930">
      <w:pPr>
        <w:jc w:val="both"/>
        <w:rPr>
          <w:rFonts w:ascii="Arial" w:hAnsi="Arial" w:cs="Arial"/>
          <w:i/>
          <w:sz w:val="16"/>
          <w:szCs w:val="16"/>
          <w:lang w:val="ru-RU"/>
        </w:rPr>
      </w:pPr>
    </w:p>
    <w:p w:rsidR="00DC135D" w:rsidRDefault="00DC135D" w:rsidP="00753930">
      <w:pPr>
        <w:jc w:val="both"/>
        <w:rPr>
          <w:rFonts w:ascii="Arial" w:hAnsi="Arial" w:cs="Arial"/>
          <w:i/>
          <w:sz w:val="16"/>
          <w:szCs w:val="16"/>
          <w:lang w:val="ru-RU"/>
        </w:rPr>
      </w:pPr>
    </w:p>
    <w:p w:rsidR="00DC135D" w:rsidRDefault="00DC135D" w:rsidP="00753930">
      <w:pPr>
        <w:jc w:val="both"/>
        <w:rPr>
          <w:rFonts w:ascii="Arial" w:hAnsi="Arial" w:cs="Arial"/>
          <w:i/>
          <w:sz w:val="16"/>
          <w:szCs w:val="16"/>
          <w:lang w:val="ru-RU"/>
        </w:rPr>
      </w:pPr>
    </w:p>
    <w:p w:rsidR="00DC135D" w:rsidRDefault="00DC135D" w:rsidP="00753930">
      <w:pPr>
        <w:jc w:val="both"/>
        <w:rPr>
          <w:rFonts w:ascii="Arial" w:hAnsi="Arial" w:cs="Arial"/>
          <w:i/>
          <w:sz w:val="16"/>
          <w:szCs w:val="16"/>
          <w:lang w:val="ru-RU"/>
        </w:rPr>
      </w:pPr>
    </w:p>
    <w:p w:rsidR="00DC135D" w:rsidRDefault="00DC135D" w:rsidP="00753930">
      <w:pPr>
        <w:jc w:val="both"/>
        <w:rPr>
          <w:rFonts w:ascii="Arial" w:hAnsi="Arial" w:cs="Arial"/>
          <w:i/>
          <w:sz w:val="16"/>
          <w:szCs w:val="16"/>
          <w:lang w:val="ru-RU"/>
        </w:rPr>
      </w:pPr>
    </w:p>
    <w:p w:rsidR="00DC135D" w:rsidRDefault="00DC135D" w:rsidP="00753930">
      <w:pPr>
        <w:jc w:val="both"/>
        <w:rPr>
          <w:rFonts w:ascii="Arial" w:hAnsi="Arial" w:cs="Arial"/>
          <w:i/>
          <w:sz w:val="16"/>
          <w:szCs w:val="16"/>
          <w:lang w:val="ru-RU"/>
        </w:rPr>
      </w:pPr>
    </w:p>
    <w:p w:rsidR="00DC135D" w:rsidRDefault="00DC135D" w:rsidP="00753930">
      <w:pPr>
        <w:jc w:val="both"/>
        <w:rPr>
          <w:rFonts w:ascii="Arial" w:hAnsi="Arial" w:cs="Arial"/>
          <w:i/>
          <w:sz w:val="16"/>
          <w:szCs w:val="16"/>
          <w:lang w:val="ru-RU"/>
        </w:rPr>
      </w:pPr>
    </w:p>
    <w:p w:rsidR="00DC135D" w:rsidRDefault="00DC135D" w:rsidP="00753930">
      <w:pPr>
        <w:jc w:val="both"/>
        <w:rPr>
          <w:rFonts w:ascii="Arial" w:hAnsi="Arial" w:cs="Arial"/>
          <w:i/>
          <w:sz w:val="16"/>
          <w:szCs w:val="16"/>
          <w:lang w:val="ru-RU"/>
        </w:rPr>
      </w:pPr>
    </w:p>
    <w:p w:rsidR="00DC135D" w:rsidRDefault="00DC135D" w:rsidP="00753930">
      <w:pPr>
        <w:jc w:val="both"/>
        <w:rPr>
          <w:rFonts w:ascii="Arial" w:hAnsi="Arial" w:cs="Arial"/>
          <w:i/>
          <w:sz w:val="16"/>
          <w:szCs w:val="16"/>
          <w:lang w:val="ru-RU"/>
        </w:rPr>
      </w:pPr>
    </w:p>
    <w:p w:rsidR="00DC135D" w:rsidRDefault="00DC135D" w:rsidP="00753930">
      <w:pPr>
        <w:jc w:val="both"/>
        <w:rPr>
          <w:rFonts w:ascii="Arial" w:hAnsi="Arial" w:cs="Arial"/>
          <w:i/>
          <w:sz w:val="16"/>
          <w:szCs w:val="16"/>
          <w:lang w:val="ru-RU"/>
        </w:rPr>
      </w:pPr>
    </w:p>
    <w:p w:rsidR="00922CBF" w:rsidRDefault="00922CBF" w:rsidP="00753930">
      <w:pPr>
        <w:jc w:val="both"/>
        <w:rPr>
          <w:rFonts w:ascii="Arial" w:hAnsi="Arial" w:cs="Arial"/>
          <w:i/>
          <w:sz w:val="16"/>
          <w:szCs w:val="16"/>
          <w:lang w:val="ru-RU"/>
        </w:rPr>
      </w:pPr>
    </w:p>
    <w:p w:rsidR="00922CBF" w:rsidRDefault="00922CBF" w:rsidP="00753930">
      <w:pPr>
        <w:jc w:val="both"/>
        <w:rPr>
          <w:rFonts w:ascii="Arial" w:hAnsi="Arial" w:cs="Arial"/>
          <w:i/>
          <w:sz w:val="16"/>
          <w:szCs w:val="16"/>
          <w:lang w:val="ru-RU"/>
        </w:rPr>
      </w:pPr>
    </w:p>
    <w:p w:rsidR="00922CBF" w:rsidRDefault="00922CBF" w:rsidP="00753930">
      <w:pPr>
        <w:jc w:val="both"/>
        <w:rPr>
          <w:rFonts w:ascii="Arial" w:hAnsi="Arial" w:cs="Arial"/>
          <w:i/>
          <w:sz w:val="16"/>
          <w:szCs w:val="16"/>
          <w:lang w:val="ru-RU"/>
        </w:rPr>
      </w:pPr>
    </w:p>
    <w:p w:rsidR="00DC135D" w:rsidRDefault="00DC135D" w:rsidP="00753930">
      <w:pPr>
        <w:jc w:val="both"/>
        <w:rPr>
          <w:rFonts w:ascii="Arial" w:hAnsi="Arial" w:cs="Arial"/>
          <w:i/>
          <w:sz w:val="16"/>
          <w:szCs w:val="16"/>
          <w:lang w:val="ru-RU"/>
        </w:rPr>
      </w:pPr>
    </w:p>
    <w:p w:rsidR="002255BC" w:rsidRDefault="002255BC" w:rsidP="00753930">
      <w:pPr>
        <w:jc w:val="both"/>
        <w:rPr>
          <w:rFonts w:ascii="Arial" w:hAnsi="Arial" w:cs="Arial"/>
          <w:i/>
          <w:sz w:val="16"/>
          <w:szCs w:val="16"/>
          <w:lang w:val="ru-RU"/>
        </w:rPr>
      </w:pPr>
    </w:p>
    <w:p w:rsidR="002255BC" w:rsidRDefault="002255BC" w:rsidP="00753930">
      <w:pPr>
        <w:jc w:val="both"/>
        <w:rPr>
          <w:rFonts w:ascii="Arial" w:hAnsi="Arial" w:cs="Arial"/>
          <w:i/>
          <w:sz w:val="16"/>
          <w:szCs w:val="16"/>
          <w:lang w:val="ru-RU"/>
        </w:rPr>
      </w:pPr>
    </w:p>
    <w:p w:rsidR="00A542E9" w:rsidRDefault="00A542E9" w:rsidP="00753930">
      <w:pPr>
        <w:jc w:val="both"/>
        <w:rPr>
          <w:rFonts w:ascii="Arial" w:hAnsi="Arial" w:cs="Arial"/>
          <w:i/>
          <w:sz w:val="16"/>
          <w:szCs w:val="16"/>
          <w:lang w:val="ru-RU"/>
        </w:rPr>
      </w:pPr>
    </w:p>
    <w:p w:rsidR="00A542E9" w:rsidRDefault="00A542E9" w:rsidP="00753930">
      <w:pPr>
        <w:jc w:val="both"/>
        <w:rPr>
          <w:rFonts w:ascii="Arial" w:hAnsi="Arial" w:cs="Arial"/>
          <w:i/>
          <w:sz w:val="16"/>
          <w:szCs w:val="16"/>
          <w:lang w:val="ru-RU"/>
        </w:rPr>
      </w:pPr>
    </w:p>
    <w:p w:rsidR="00DC135D" w:rsidRDefault="00DC135D" w:rsidP="00753930">
      <w:pPr>
        <w:jc w:val="both"/>
        <w:rPr>
          <w:rFonts w:ascii="Arial" w:hAnsi="Arial" w:cs="Arial"/>
          <w:i/>
          <w:sz w:val="16"/>
          <w:szCs w:val="16"/>
          <w:lang w:val="ru-RU"/>
        </w:rPr>
      </w:pPr>
    </w:p>
    <w:p w:rsidR="003678A7" w:rsidRPr="00820FCA" w:rsidRDefault="003678A7" w:rsidP="003678A7">
      <w:pPr>
        <w:shd w:val="clear" w:color="auto" w:fill="C6D9F1"/>
        <w:jc w:val="center"/>
        <w:rPr>
          <w:rFonts w:ascii="Arial" w:hAnsi="Arial" w:cs="Arial"/>
          <w:b/>
          <w:bCs/>
          <w:iCs/>
          <w:lang w:val="ru-RU"/>
        </w:rPr>
      </w:pPr>
      <w:r w:rsidRPr="00820FCA">
        <w:rPr>
          <w:rFonts w:ascii="Arial" w:hAnsi="Arial" w:cs="Arial"/>
          <w:b/>
          <w:bCs/>
          <w:iCs/>
        </w:rPr>
        <w:t>IX</w:t>
      </w:r>
      <w:r w:rsidRPr="00820FCA">
        <w:rPr>
          <w:rFonts w:ascii="Arial" w:hAnsi="Arial" w:cs="Arial"/>
          <w:b/>
          <w:bCs/>
          <w:iCs/>
          <w:lang w:val="ru-RU"/>
        </w:rPr>
        <w:t xml:space="preserve"> ОБРАЗАЦ ТРОШКОВА ПРИПРЕМЕ ПОНУДЕ</w:t>
      </w:r>
    </w:p>
    <w:p w:rsidR="009D036A" w:rsidRPr="00820FCA" w:rsidRDefault="009D036A" w:rsidP="003678A7">
      <w:pPr>
        <w:jc w:val="center"/>
        <w:rPr>
          <w:rFonts w:ascii="Arial" w:hAnsi="Arial" w:cs="Arial"/>
          <w:b/>
          <w:bCs/>
          <w:iCs/>
          <w:lang w:val="sr-Cyrl-CS"/>
        </w:rPr>
      </w:pPr>
    </w:p>
    <w:p w:rsidR="003678A7" w:rsidRPr="00820FCA" w:rsidRDefault="003678A7" w:rsidP="003678A7">
      <w:pPr>
        <w:jc w:val="center"/>
        <w:rPr>
          <w:rFonts w:ascii="Arial" w:hAnsi="Arial" w:cs="Arial"/>
          <w:b/>
          <w:bCs/>
          <w:iCs/>
          <w:lang w:val="sr-Cyrl-CS"/>
        </w:rPr>
      </w:pPr>
      <w:r w:rsidRPr="00820FCA">
        <w:rPr>
          <w:rFonts w:ascii="Arial" w:hAnsi="Arial" w:cs="Arial"/>
          <w:b/>
          <w:bCs/>
          <w:iCs/>
          <w:lang w:val="sr-Cyrl-CS"/>
        </w:rPr>
        <w:t>ИЗЈАВА</w:t>
      </w:r>
    </w:p>
    <w:p w:rsidR="003678A7" w:rsidRPr="00820FCA" w:rsidRDefault="003678A7" w:rsidP="003678A7">
      <w:pPr>
        <w:jc w:val="center"/>
        <w:rPr>
          <w:rFonts w:ascii="Arial" w:hAnsi="Arial" w:cs="Arial"/>
          <w:b/>
          <w:bCs/>
          <w:iCs/>
          <w:lang w:val="sr-Cyrl-CS"/>
        </w:rPr>
      </w:pPr>
      <w:r w:rsidRPr="00820FCA">
        <w:rPr>
          <w:rFonts w:ascii="Arial" w:hAnsi="Arial" w:cs="Arial"/>
          <w:b/>
          <w:bCs/>
          <w:iCs/>
          <w:lang w:val="sr-Cyrl-CS"/>
        </w:rPr>
        <w:t>О ТРОШКОВИМА ПРИПРЕМЕ ПОНУДЕ</w:t>
      </w:r>
    </w:p>
    <w:p w:rsidR="003678A7" w:rsidRPr="00455FEB" w:rsidRDefault="003678A7" w:rsidP="003678A7">
      <w:pPr>
        <w:rPr>
          <w:rFonts w:ascii="Arial" w:hAnsi="Arial" w:cs="Arial"/>
          <w:b/>
          <w:bCs/>
          <w:iCs/>
          <w:lang w:val="sr-Cyrl-CS"/>
        </w:rPr>
      </w:pPr>
    </w:p>
    <w:p w:rsidR="003678A7" w:rsidRPr="00791A5A" w:rsidRDefault="003678A7" w:rsidP="003678A7">
      <w:pPr>
        <w:jc w:val="both"/>
        <w:rPr>
          <w:rFonts w:ascii="Arial" w:hAnsi="Arial" w:cs="Arial"/>
          <w:bCs/>
          <w:iCs/>
          <w:lang w:val="sr-Cyrl-CS"/>
        </w:rPr>
      </w:pPr>
      <w:r w:rsidRPr="00791A5A">
        <w:rPr>
          <w:rFonts w:ascii="Arial" w:hAnsi="Arial" w:cs="Arial"/>
          <w:bCs/>
          <w:iCs/>
          <w:lang w:val="sr-Cyrl-CS"/>
        </w:rPr>
        <w:t xml:space="preserve">          Изјављујем под пуном материјалном и кривичном одговорношћу да сам у отвореном поступку јавне набавке  </w:t>
      </w:r>
      <w:r w:rsidR="00DB0C3E" w:rsidRPr="00791A5A">
        <w:rPr>
          <w:rFonts w:ascii="Arial" w:hAnsi="Arial" w:cs="Arial"/>
          <w:bCs/>
          <w:iCs/>
          <w:lang w:val="sr-Cyrl-CS"/>
        </w:rPr>
        <w:t xml:space="preserve">услуга </w:t>
      </w:r>
      <w:r w:rsidR="002255BC">
        <w:rPr>
          <w:rFonts w:ascii="Arial" w:eastAsia="TimesNewRomanPSMT" w:hAnsi="Arial" w:cs="Arial"/>
          <w:lang w:val="ru-RU"/>
        </w:rPr>
        <w:t>–</w:t>
      </w:r>
      <w:r w:rsidR="00DB0C3E" w:rsidRPr="00DB0C3E">
        <w:rPr>
          <w:rFonts w:ascii="Arial" w:eastAsia="TimesNewRomanPSMT" w:hAnsi="Arial" w:cs="Arial"/>
          <w:lang w:val="ru-RU"/>
        </w:rPr>
        <w:t xml:space="preserve"> </w:t>
      </w:r>
      <w:r w:rsidR="002255BC">
        <w:rPr>
          <w:rFonts w:ascii="Arial" w:eastAsia="TimesNewRomanPSMT" w:hAnsi="Arial" w:cs="Arial"/>
          <w:lang w:val="ru-RU"/>
        </w:rPr>
        <w:t>Геодетске у</w:t>
      </w:r>
      <w:r w:rsidR="00A14431" w:rsidRPr="00B81011">
        <w:rPr>
          <w:rFonts w:ascii="Arial" w:hAnsi="Arial" w:cs="Arial"/>
          <w:lang w:val="sr-Cyrl-CS"/>
        </w:rPr>
        <w:t>слуге</w:t>
      </w:r>
      <w:r w:rsidR="002255BC">
        <w:rPr>
          <w:rFonts w:ascii="Arial" w:hAnsi="Arial" w:cs="Arial"/>
          <w:lang w:val="sr-Cyrl-CS"/>
        </w:rPr>
        <w:t xml:space="preserve"> - С</w:t>
      </w:r>
      <w:r w:rsidR="00A14431" w:rsidRPr="00B81011">
        <w:rPr>
          <w:rFonts w:ascii="Arial" w:hAnsi="Arial" w:cs="Arial"/>
          <w:lang w:val="sr-Cyrl-CS"/>
        </w:rPr>
        <w:t>провођењ</w:t>
      </w:r>
      <w:r w:rsidR="002255BC">
        <w:rPr>
          <w:rFonts w:ascii="Arial" w:hAnsi="Arial" w:cs="Arial"/>
          <w:lang w:val="sr-Cyrl-CS"/>
        </w:rPr>
        <w:t>е</w:t>
      </w:r>
      <w:r w:rsidR="00A14431" w:rsidRPr="00B81011">
        <w:rPr>
          <w:rFonts w:ascii="Arial" w:hAnsi="Arial" w:cs="Arial"/>
          <w:lang w:val="sr-Cyrl-CS"/>
        </w:rPr>
        <w:t xml:space="preserve"> урбане комасације</w:t>
      </w:r>
      <w:r w:rsidR="00DB0C3E">
        <w:rPr>
          <w:rFonts w:ascii="Arial" w:hAnsi="Arial" w:cs="Arial"/>
          <w:lang w:val="sr-Cyrl-CS"/>
        </w:rPr>
        <w:t>, ред.бр.јавне набавке</w:t>
      </w:r>
      <w:r w:rsidR="00DB0C3E" w:rsidRPr="00DB0C3E">
        <w:rPr>
          <w:rFonts w:ascii="Arial" w:eastAsia="TimesNewRomanPSMT" w:hAnsi="Arial" w:cs="Arial"/>
          <w:lang w:val="ru-RU"/>
        </w:rPr>
        <w:t xml:space="preserve"> - </w:t>
      </w:r>
      <w:r w:rsidR="00DB0C3E" w:rsidRPr="00DB0C3E">
        <w:rPr>
          <w:rFonts w:ascii="Arial" w:hAnsi="Arial" w:cs="Arial"/>
          <w:lang w:val="sr-Cyrl-CS"/>
        </w:rPr>
        <w:t xml:space="preserve">ЈН </w:t>
      </w:r>
      <w:r w:rsidR="002255BC">
        <w:rPr>
          <w:rFonts w:ascii="Arial" w:hAnsi="Arial" w:cs="Arial"/>
          <w:lang w:val="sr-Cyrl-CS"/>
        </w:rPr>
        <w:t>ГУ</w:t>
      </w:r>
      <w:r w:rsidR="00DB0C3E" w:rsidRPr="00DB0C3E">
        <w:rPr>
          <w:rFonts w:ascii="Arial" w:hAnsi="Arial" w:cs="Arial"/>
          <w:lang w:val="sr-Cyrl-CS"/>
        </w:rPr>
        <w:t xml:space="preserve"> 2</w:t>
      </w:r>
      <w:r w:rsidR="002255BC">
        <w:rPr>
          <w:rFonts w:ascii="Arial" w:hAnsi="Arial" w:cs="Arial"/>
          <w:lang w:val="sr-Cyrl-CS"/>
        </w:rPr>
        <w:t>7</w:t>
      </w:r>
      <w:r w:rsidR="00DB0C3E" w:rsidRPr="00DB0C3E">
        <w:rPr>
          <w:rFonts w:ascii="Arial" w:hAnsi="Arial" w:cs="Arial"/>
          <w:lang w:val="sr-Cyrl-CS"/>
        </w:rPr>
        <w:t>-У/201</w:t>
      </w:r>
      <w:r w:rsidR="002255BC">
        <w:rPr>
          <w:rFonts w:ascii="Arial" w:hAnsi="Arial" w:cs="Arial"/>
          <w:lang w:val="sr-Cyrl-CS"/>
        </w:rPr>
        <w:t>9</w:t>
      </w:r>
      <w:r w:rsidRPr="00791A5A">
        <w:rPr>
          <w:rFonts w:ascii="Arial" w:hAnsi="Arial" w:cs="Arial"/>
          <w:bCs/>
          <w:iCs/>
          <w:lang w:val="sr-Cyrl-CS"/>
        </w:rPr>
        <w:t xml:space="preserve">, имао следеће трошкове:         </w:t>
      </w:r>
    </w:p>
    <w:p w:rsidR="003678A7" w:rsidRPr="00791A5A" w:rsidRDefault="003678A7" w:rsidP="003678A7">
      <w:pPr>
        <w:jc w:val="both"/>
        <w:rPr>
          <w:rFonts w:ascii="Arial" w:hAnsi="Arial" w:cs="Arial"/>
          <w:bCs/>
          <w:iCs/>
          <w:lang w:val="sr-Cyrl-CS"/>
        </w:rPr>
      </w:pPr>
    </w:p>
    <w:p w:rsidR="003678A7" w:rsidRPr="00455FEB" w:rsidRDefault="003678A7" w:rsidP="003678A7">
      <w:pPr>
        <w:spacing w:after="120"/>
        <w:jc w:val="both"/>
        <w:rPr>
          <w:rFonts w:ascii="Arial" w:hAnsi="Arial" w:cs="Arial"/>
          <w:bCs/>
          <w:iCs/>
          <w:lang w:val="sr-Cyrl-CS"/>
        </w:rPr>
      </w:pPr>
      <w:r w:rsidRPr="00455FEB">
        <w:rPr>
          <w:rFonts w:ascii="Arial" w:hAnsi="Arial" w:cs="Arial"/>
          <w:bCs/>
          <w:iCs/>
          <w:lang w:val="sr-Cyrl-CS"/>
        </w:rPr>
        <w:t xml:space="preserve">             Понуђач ________________________________________</w:t>
      </w:r>
    </w:p>
    <w:p w:rsidR="003678A7" w:rsidRPr="00820FCA" w:rsidRDefault="003678A7" w:rsidP="003678A7">
      <w:pPr>
        <w:spacing w:after="120"/>
        <w:jc w:val="both"/>
        <w:rPr>
          <w:rFonts w:ascii="Arial" w:hAnsi="Arial" w:cs="Arial"/>
          <w:i/>
          <w:iCs/>
          <w:lang w:val="sr-Cyrl-CS"/>
        </w:rPr>
      </w:pPr>
      <w:r w:rsidRPr="00455FEB">
        <w:rPr>
          <w:rFonts w:ascii="Arial" w:hAnsi="Arial" w:cs="Arial"/>
          <w:i/>
          <w:lang w:val="ru-RU"/>
        </w:rPr>
        <w:t>(</w:t>
      </w:r>
      <w:r w:rsidRPr="00455FEB">
        <w:rPr>
          <w:rFonts w:ascii="Arial" w:hAnsi="Arial" w:cs="Arial"/>
          <w:i/>
          <w:iCs/>
          <w:lang w:val="ru-RU"/>
        </w:rPr>
        <w:t xml:space="preserve">навести </w:t>
      </w:r>
      <w:r w:rsidRPr="00455FEB">
        <w:rPr>
          <w:rFonts w:ascii="Arial" w:hAnsi="Arial" w:cs="Arial"/>
          <w:i/>
          <w:iCs/>
          <w:lang w:val="sr-Cyrl-CS"/>
        </w:rPr>
        <w:t>назив понуђача</w:t>
      </w:r>
      <w:r w:rsidRPr="00820FCA">
        <w:rPr>
          <w:rFonts w:ascii="Arial" w:hAnsi="Arial" w:cs="Arial"/>
          <w:i/>
          <w:iCs/>
          <w:lang w:val="sr-Cyrl-CS"/>
        </w:rPr>
        <w:t>)</w:t>
      </w:r>
    </w:p>
    <w:p w:rsidR="003678A7" w:rsidRPr="00820FCA" w:rsidRDefault="003678A7" w:rsidP="003678A7">
      <w:pPr>
        <w:spacing w:after="120"/>
        <w:jc w:val="both"/>
        <w:rPr>
          <w:rFonts w:ascii="Arial" w:hAnsi="Arial" w:cs="Arial"/>
          <w:i/>
          <w:iCs/>
          <w:lang w:val="sr-Cyrl-CS"/>
        </w:rPr>
      </w:pPr>
    </w:p>
    <w:tbl>
      <w:tblPr>
        <w:tblW w:w="0" w:type="auto"/>
        <w:tblInd w:w="153" w:type="dxa"/>
        <w:tblLayout w:type="fixed"/>
        <w:tblLook w:val="0000"/>
      </w:tblPr>
      <w:tblGrid>
        <w:gridCol w:w="5565"/>
        <w:gridCol w:w="3300"/>
      </w:tblGrid>
      <w:tr w:rsidR="003678A7" w:rsidRPr="00820FCA" w:rsidTr="0073697A">
        <w:tc>
          <w:tcPr>
            <w:tcW w:w="5565" w:type="dxa"/>
            <w:tcBorders>
              <w:top w:val="single" w:sz="4" w:space="0" w:color="000000"/>
              <w:left w:val="single" w:sz="4" w:space="0" w:color="000000"/>
              <w:bottom w:val="single" w:sz="4" w:space="0" w:color="000000"/>
              <w:right w:val="nil"/>
            </w:tcBorders>
          </w:tcPr>
          <w:p w:rsidR="003678A7" w:rsidRPr="00820FCA" w:rsidRDefault="003678A7" w:rsidP="0073697A">
            <w:pPr>
              <w:jc w:val="center"/>
              <w:rPr>
                <w:rFonts w:ascii="Arial" w:hAnsi="Arial" w:cs="Arial"/>
                <w:b/>
                <w:i/>
              </w:rPr>
            </w:pPr>
            <w:r w:rsidRPr="00820FCA">
              <w:rPr>
                <w:rFonts w:ascii="Arial" w:hAnsi="Arial" w:cs="Arial"/>
                <w:b/>
                <w:i/>
              </w:rPr>
              <w:t>ВРСТА</w:t>
            </w:r>
            <w:r w:rsidRPr="00820FCA">
              <w:rPr>
                <w:rFonts w:ascii="Arial" w:hAnsi="Arial" w:cs="Arial"/>
                <w:b/>
                <w:i/>
                <w:lang w:val="sr-Cyrl-CS"/>
              </w:rPr>
              <w:t xml:space="preserve"> /назив/ </w:t>
            </w:r>
            <w:r w:rsidRPr="00820FCA">
              <w:rPr>
                <w:rFonts w:ascii="Arial" w:hAnsi="Arial" w:cs="Arial"/>
                <w:b/>
                <w:i/>
              </w:rPr>
              <w:t xml:space="preserve"> ТРОШКА</w:t>
            </w:r>
          </w:p>
        </w:tc>
        <w:tc>
          <w:tcPr>
            <w:tcW w:w="3300" w:type="dxa"/>
            <w:tcBorders>
              <w:top w:val="single" w:sz="4" w:space="0" w:color="000000"/>
              <w:left w:val="single" w:sz="4" w:space="0" w:color="000000"/>
              <w:bottom w:val="single" w:sz="4" w:space="0" w:color="000000"/>
              <w:right w:val="single" w:sz="4" w:space="0" w:color="000000"/>
            </w:tcBorders>
          </w:tcPr>
          <w:p w:rsidR="003678A7" w:rsidRPr="00820FCA" w:rsidRDefault="003678A7" w:rsidP="0073697A">
            <w:pPr>
              <w:jc w:val="center"/>
              <w:rPr>
                <w:rFonts w:ascii="Arial" w:hAnsi="Arial" w:cs="Arial"/>
              </w:rPr>
            </w:pPr>
            <w:r w:rsidRPr="00820FCA">
              <w:rPr>
                <w:rFonts w:ascii="Arial" w:hAnsi="Arial" w:cs="Arial"/>
                <w:b/>
                <w:i/>
              </w:rPr>
              <w:t>ИЗНОС ТРОШКА У РСД</w:t>
            </w:r>
          </w:p>
        </w:tc>
      </w:tr>
      <w:tr w:rsidR="003678A7" w:rsidRPr="00820FCA" w:rsidTr="0073697A">
        <w:tc>
          <w:tcPr>
            <w:tcW w:w="5565" w:type="dxa"/>
            <w:tcBorders>
              <w:top w:val="single" w:sz="4" w:space="0" w:color="000000"/>
              <w:left w:val="single" w:sz="4" w:space="0" w:color="000000"/>
              <w:bottom w:val="single" w:sz="4" w:space="0" w:color="000000"/>
              <w:right w:val="nil"/>
            </w:tcBorders>
          </w:tcPr>
          <w:p w:rsidR="003678A7" w:rsidRPr="00820FCA" w:rsidRDefault="003678A7" w:rsidP="0073697A">
            <w:pPr>
              <w:snapToGrid w:val="0"/>
              <w:jc w:val="both"/>
              <w:rPr>
                <w:rFonts w:ascii="Arial" w:hAnsi="Arial" w:cs="Arial"/>
              </w:rPr>
            </w:pPr>
          </w:p>
        </w:tc>
        <w:tc>
          <w:tcPr>
            <w:tcW w:w="3300" w:type="dxa"/>
            <w:tcBorders>
              <w:top w:val="single" w:sz="4" w:space="0" w:color="000000"/>
              <w:left w:val="single" w:sz="4" w:space="0" w:color="000000"/>
              <w:bottom w:val="single" w:sz="4" w:space="0" w:color="000000"/>
              <w:right w:val="single" w:sz="4" w:space="0" w:color="000000"/>
            </w:tcBorders>
          </w:tcPr>
          <w:p w:rsidR="003678A7" w:rsidRPr="00820FCA" w:rsidRDefault="003678A7" w:rsidP="0073697A">
            <w:pPr>
              <w:snapToGrid w:val="0"/>
              <w:jc w:val="right"/>
              <w:rPr>
                <w:rFonts w:ascii="Arial" w:hAnsi="Arial" w:cs="Arial"/>
              </w:rPr>
            </w:pPr>
          </w:p>
        </w:tc>
      </w:tr>
      <w:tr w:rsidR="003678A7" w:rsidRPr="00820FCA" w:rsidTr="0073697A">
        <w:tc>
          <w:tcPr>
            <w:tcW w:w="5565" w:type="dxa"/>
            <w:tcBorders>
              <w:top w:val="single" w:sz="4" w:space="0" w:color="000000"/>
              <w:left w:val="single" w:sz="4" w:space="0" w:color="000000"/>
              <w:bottom w:val="single" w:sz="4" w:space="0" w:color="000000"/>
              <w:right w:val="nil"/>
            </w:tcBorders>
          </w:tcPr>
          <w:p w:rsidR="003678A7" w:rsidRPr="00820FCA" w:rsidRDefault="003678A7" w:rsidP="0073697A">
            <w:pPr>
              <w:snapToGrid w:val="0"/>
              <w:jc w:val="both"/>
              <w:rPr>
                <w:rFonts w:ascii="Arial" w:hAnsi="Arial" w:cs="Arial"/>
              </w:rPr>
            </w:pPr>
          </w:p>
        </w:tc>
        <w:tc>
          <w:tcPr>
            <w:tcW w:w="3300" w:type="dxa"/>
            <w:tcBorders>
              <w:top w:val="single" w:sz="4" w:space="0" w:color="000000"/>
              <w:left w:val="single" w:sz="4" w:space="0" w:color="000000"/>
              <w:bottom w:val="single" w:sz="4" w:space="0" w:color="000000"/>
              <w:right w:val="single" w:sz="4" w:space="0" w:color="000000"/>
            </w:tcBorders>
          </w:tcPr>
          <w:p w:rsidR="003678A7" w:rsidRPr="00820FCA" w:rsidRDefault="003678A7" w:rsidP="0073697A">
            <w:pPr>
              <w:snapToGrid w:val="0"/>
              <w:jc w:val="right"/>
              <w:rPr>
                <w:rFonts w:ascii="Arial" w:hAnsi="Arial" w:cs="Arial"/>
              </w:rPr>
            </w:pPr>
          </w:p>
        </w:tc>
      </w:tr>
      <w:tr w:rsidR="003678A7" w:rsidRPr="00820FCA" w:rsidTr="0073697A">
        <w:tc>
          <w:tcPr>
            <w:tcW w:w="5565" w:type="dxa"/>
            <w:tcBorders>
              <w:top w:val="single" w:sz="4" w:space="0" w:color="000000"/>
              <w:left w:val="single" w:sz="4" w:space="0" w:color="000000"/>
              <w:bottom w:val="single" w:sz="4" w:space="0" w:color="000000"/>
              <w:right w:val="nil"/>
            </w:tcBorders>
          </w:tcPr>
          <w:p w:rsidR="003678A7" w:rsidRPr="00820FCA" w:rsidRDefault="003678A7" w:rsidP="0073697A">
            <w:pPr>
              <w:snapToGrid w:val="0"/>
              <w:jc w:val="both"/>
              <w:rPr>
                <w:rFonts w:ascii="Arial" w:hAnsi="Arial" w:cs="Arial"/>
              </w:rPr>
            </w:pPr>
          </w:p>
        </w:tc>
        <w:tc>
          <w:tcPr>
            <w:tcW w:w="3300" w:type="dxa"/>
            <w:tcBorders>
              <w:top w:val="single" w:sz="4" w:space="0" w:color="000000"/>
              <w:left w:val="single" w:sz="4" w:space="0" w:color="000000"/>
              <w:bottom w:val="single" w:sz="4" w:space="0" w:color="000000"/>
              <w:right w:val="single" w:sz="4" w:space="0" w:color="000000"/>
            </w:tcBorders>
          </w:tcPr>
          <w:p w:rsidR="003678A7" w:rsidRPr="00820FCA" w:rsidRDefault="003678A7" w:rsidP="0073697A">
            <w:pPr>
              <w:snapToGrid w:val="0"/>
              <w:rPr>
                <w:rFonts w:ascii="Arial" w:hAnsi="Arial" w:cs="Arial"/>
              </w:rPr>
            </w:pPr>
          </w:p>
        </w:tc>
      </w:tr>
      <w:tr w:rsidR="003678A7" w:rsidRPr="00820FCA" w:rsidTr="0073697A">
        <w:tc>
          <w:tcPr>
            <w:tcW w:w="5565" w:type="dxa"/>
            <w:tcBorders>
              <w:top w:val="single" w:sz="4" w:space="0" w:color="000000"/>
              <w:left w:val="single" w:sz="4" w:space="0" w:color="000000"/>
              <w:bottom w:val="single" w:sz="4" w:space="0" w:color="000000"/>
              <w:right w:val="nil"/>
            </w:tcBorders>
          </w:tcPr>
          <w:p w:rsidR="003678A7" w:rsidRPr="00820FCA" w:rsidRDefault="003678A7" w:rsidP="0073697A">
            <w:pPr>
              <w:snapToGrid w:val="0"/>
              <w:jc w:val="both"/>
              <w:rPr>
                <w:rFonts w:ascii="Arial" w:hAnsi="Arial" w:cs="Arial"/>
              </w:rPr>
            </w:pPr>
          </w:p>
        </w:tc>
        <w:tc>
          <w:tcPr>
            <w:tcW w:w="3300" w:type="dxa"/>
            <w:tcBorders>
              <w:top w:val="single" w:sz="4" w:space="0" w:color="000000"/>
              <w:left w:val="single" w:sz="4" w:space="0" w:color="000000"/>
              <w:bottom w:val="single" w:sz="4" w:space="0" w:color="000000"/>
              <w:right w:val="single" w:sz="4" w:space="0" w:color="000000"/>
            </w:tcBorders>
          </w:tcPr>
          <w:p w:rsidR="003678A7" w:rsidRPr="00820FCA" w:rsidRDefault="003678A7" w:rsidP="0073697A">
            <w:pPr>
              <w:snapToGrid w:val="0"/>
              <w:rPr>
                <w:rFonts w:ascii="Arial" w:hAnsi="Arial" w:cs="Arial"/>
              </w:rPr>
            </w:pPr>
          </w:p>
        </w:tc>
      </w:tr>
      <w:tr w:rsidR="003678A7" w:rsidRPr="00820FCA" w:rsidTr="0073697A">
        <w:tc>
          <w:tcPr>
            <w:tcW w:w="5565" w:type="dxa"/>
            <w:tcBorders>
              <w:top w:val="single" w:sz="4" w:space="0" w:color="000000"/>
              <w:left w:val="single" w:sz="4" w:space="0" w:color="000000"/>
              <w:bottom w:val="single" w:sz="4" w:space="0" w:color="000000"/>
              <w:right w:val="nil"/>
            </w:tcBorders>
          </w:tcPr>
          <w:p w:rsidR="003678A7" w:rsidRPr="00820FCA" w:rsidRDefault="003678A7" w:rsidP="0073697A">
            <w:pPr>
              <w:snapToGrid w:val="0"/>
              <w:jc w:val="both"/>
              <w:rPr>
                <w:rFonts w:ascii="Arial" w:hAnsi="Arial" w:cs="Arial"/>
              </w:rPr>
            </w:pPr>
          </w:p>
        </w:tc>
        <w:tc>
          <w:tcPr>
            <w:tcW w:w="3300" w:type="dxa"/>
            <w:tcBorders>
              <w:top w:val="single" w:sz="4" w:space="0" w:color="000000"/>
              <w:left w:val="single" w:sz="4" w:space="0" w:color="000000"/>
              <w:bottom w:val="single" w:sz="4" w:space="0" w:color="000000"/>
              <w:right w:val="single" w:sz="4" w:space="0" w:color="000000"/>
            </w:tcBorders>
          </w:tcPr>
          <w:p w:rsidR="003678A7" w:rsidRPr="00820FCA" w:rsidRDefault="003678A7" w:rsidP="0073697A">
            <w:pPr>
              <w:snapToGrid w:val="0"/>
              <w:rPr>
                <w:rFonts w:ascii="Arial" w:hAnsi="Arial" w:cs="Arial"/>
              </w:rPr>
            </w:pPr>
          </w:p>
        </w:tc>
      </w:tr>
      <w:tr w:rsidR="003678A7" w:rsidRPr="00820FCA" w:rsidTr="0073697A">
        <w:tc>
          <w:tcPr>
            <w:tcW w:w="5565" w:type="dxa"/>
            <w:tcBorders>
              <w:top w:val="single" w:sz="4" w:space="0" w:color="000000"/>
              <w:left w:val="single" w:sz="4" w:space="0" w:color="000000"/>
              <w:bottom w:val="single" w:sz="4" w:space="0" w:color="000000"/>
              <w:right w:val="nil"/>
            </w:tcBorders>
          </w:tcPr>
          <w:p w:rsidR="003678A7" w:rsidRPr="00820FCA" w:rsidRDefault="003678A7" w:rsidP="0073697A">
            <w:pPr>
              <w:snapToGrid w:val="0"/>
              <w:jc w:val="both"/>
              <w:rPr>
                <w:rFonts w:ascii="Arial" w:hAnsi="Arial" w:cs="Arial"/>
              </w:rPr>
            </w:pPr>
          </w:p>
        </w:tc>
        <w:tc>
          <w:tcPr>
            <w:tcW w:w="3300" w:type="dxa"/>
            <w:tcBorders>
              <w:top w:val="single" w:sz="4" w:space="0" w:color="000000"/>
              <w:left w:val="single" w:sz="4" w:space="0" w:color="000000"/>
              <w:bottom w:val="single" w:sz="4" w:space="0" w:color="000000"/>
              <w:right w:val="single" w:sz="4" w:space="0" w:color="000000"/>
            </w:tcBorders>
          </w:tcPr>
          <w:p w:rsidR="003678A7" w:rsidRPr="00820FCA" w:rsidRDefault="003678A7" w:rsidP="0073697A">
            <w:pPr>
              <w:snapToGrid w:val="0"/>
              <w:rPr>
                <w:rFonts w:ascii="Arial" w:hAnsi="Arial" w:cs="Arial"/>
              </w:rPr>
            </w:pPr>
          </w:p>
        </w:tc>
      </w:tr>
      <w:tr w:rsidR="003678A7" w:rsidRPr="00820FCA" w:rsidTr="0073697A">
        <w:tc>
          <w:tcPr>
            <w:tcW w:w="5565" w:type="dxa"/>
            <w:tcBorders>
              <w:top w:val="single" w:sz="4" w:space="0" w:color="000000"/>
              <w:left w:val="single" w:sz="4" w:space="0" w:color="000000"/>
              <w:bottom w:val="single" w:sz="4" w:space="0" w:color="000000"/>
              <w:right w:val="nil"/>
            </w:tcBorders>
          </w:tcPr>
          <w:p w:rsidR="003678A7" w:rsidRPr="00820FCA" w:rsidRDefault="003678A7" w:rsidP="0073697A">
            <w:pPr>
              <w:snapToGrid w:val="0"/>
              <w:jc w:val="both"/>
              <w:rPr>
                <w:rFonts w:ascii="Arial" w:hAnsi="Arial" w:cs="Arial"/>
              </w:rPr>
            </w:pPr>
          </w:p>
        </w:tc>
        <w:tc>
          <w:tcPr>
            <w:tcW w:w="3300" w:type="dxa"/>
            <w:tcBorders>
              <w:top w:val="single" w:sz="4" w:space="0" w:color="000000"/>
              <w:left w:val="single" w:sz="4" w:space="0" w:color="000000"/>
              <w:bottom w:val="single" w:sz="4" w:space="0" w:color="000000"/>
              <w:right w:val="single" w:sz="4" w:space="0" w:color="000000"/>
            </w:tcBorders>
          </w:tcPr>
          <w:p w:rsidR="003678A7" w:rsidRPr="00820FCA" w:rsidRDefault="003678A7" w:rsidP="0073697A">
            <w:pPr>
              <w:snapToGrid w:val="0"/>
              <w:rPr>
                <w:rFonts w:ascii="Arial" w:hAnsi="Arial" w:cs="Arial"/>
              </w:rPr>
            </w:pPr>
          </w:p>
        </w:tc>
      </w:tr>
      <w:tr w:rsidR="003678A7" w:rsidRPr="00820FCA" w:rsidTr="0073697A">
        <w:tc>
          <w:tcPr>
            <w:tcW w:w="5565" w:type="dxa"/>
            <w:tcBorders>
              <w:top w:val="single" w:sz="4" w:space="0" w:color="000000"/>
              <w:left w:val="single" w:sz="4" w:space="0" w:color="000000"/>
              <w:bottom w:val="single" w:sz="4" w:space="0" w:color="000000"/>
              <w:right w:val="nil"/>
            </w:tcBorders>
          </w:tcPr>
          <w:p w:rsidR="003678A7" w:rsidRPr="00820FCA" w:rsidRDefault="003678A7" w:rsidP="0073697A">
            <w:pPr>
              <w:snapToGrid w:val="0"/>
              <w:jc w:val="both"/>
              <w:rPr>
                <w:rFonts w:ascii="Arial" w:hAnsi="Arial" w:cs="Arial"/>
                <w:i/>
                <w:lang w:val="ru-RU"/>
              </w:rPr>
            </w:pPr>
          </w:p>
          <w:p w:rsidR="003678A7" w:rsidRPr="00820FCA" w:rsidRDefault="003678A7" w:rsidP="0073697A">
            <w:pPr>
              <w:jc w:val="both"/>
              <w:rPr>
                <w:rFonts w:ascii="Arial" w:hAnsi="Arial" w:cs="Arial"/>
                <w:lang w:val="ru-RU"/>
              </w:rPr>
            </w:pPr>
            <w:r w:rsidRPr="00820FCA">
              <w:rPr>
                <w:rFonts w:ascii="Arial" w:hAnsi="Arial" w:cs="Arial"/>
                <w:b/>
                <w:i/>
                <w:lang w:val="ru-RU"/>
              </w:rPr>
              <w:t>УКУПАН ИЗНОС ТРОШКОВА ПРИПРЕМАЊА ПОНУДЕ</w:t>
            </w:r>
          </w:p>
        </w:tc>
        <w:tc>
          <w:tcPr>
            <w:tcW w:w="3300" w:type="dxa"/>
            <w:tcBorders>
              <w:top w:val="single" w:sz="4" w:space="0" w:color="000000"/>
              <w:left w:val="single" w:sz="4" w:space="0" w:color="000000"/>
              <w:bottom w:val="single" w:sz="4" w:space="0" w:color="000000"/>
              <w:right w:val="single" w:sz="4" w:space="0" w:color="000000"/>
            </w:tcBorders>
          </w:tcPr>
          <w:p w:rsidR="003678A7" w:rsidRPr="00820FCA" w:rsidRDefault="003678A7" w:rsidP="0073697A">
            <w:pPr>
              <w:snapToGrid w:val="0"/>
              <w:rPr>
                <w:rFonts w:ascii="Arial" w:hAnsi="Arial" w:cs="Arial"/>
                <w:lang w:val="ru-RU"/>
              </w:rPr>
            </w:pPr>
          </w:p>
        </w:tc>
      </w:tr>
    </w:tbl>
    <w:p w:rsidR="003678A7" w:rsidRPr="00820FCA" w:rsidRDefault="003678A7" w:rsidP="003678A7">
      <w:pPr>
        <w:jc w:val="both"/>
        <w:rPr>
          <w:lang w:val="sr-Cyrl-CS"/>
        </w:rPr>
      </w:pPr>
    </w:p>
    <w:p w:rsidR="003678A7" w:rsidRPr="00820FCA" w:rsidRDefault="003678A7" w:rsidP="003678A7">
      <w:pPr>
        <w:jc w:val="both"/>
        <w:rPr>
          <w:rFonts w:ascii="Arial" w:hAnsi="Arial" w:cs="Arial"/>
          <w:i/>
          <w:lang w:val="sr-Cyrl-CS"/>
        </w:rPr>
      </w:pPr>
      <w:r w:rsidRPr="00820FCA">
        <w:rPr>
          <w:rFonts w:ascii="Arial" w:hAnsi="Arial" w:cs="Arial"/>
          <w:i/>
          <w:lang w:val="ru-RU"/>
        </w:rPr>
        <w:t xml:space="preserve">У складу са чланом 88. </w:t>
      </w:r>
      <w:r w:rsidRPr="00820FCA">
        <w:rPr>
          <w:rFonts w:ascii="Arial" w:hAnsi="Arial" w:cs="Arial"/>
          <w:i/>
          <w:lang w:val="sr-Cyrl-CS"/>
        </w:rPr>
        <w:t>став 1.</w:t>
      </w:r>
      <w:r w:rsidRPr="00820FCA">
        <w:rPr>
          <w:rFonts w:ascii="Arial" w:hAnsi="Arial" w:cs="Arial"/>
          <w:i/>
          <w:lang w:val="ru-RU"/>
        </w:rPr>
        <w:t xml:space="preserve"> Закона, понуђач </w:t>
      </w:r>
      <w:r w:rsidRPr="00820FCA">
        <w:rPr>
          <w:rFonts w:ascii="Arial" w:hAnsi="Arial" w:cs="Arial"/>
          <w:i/>
          <w:lang w:val="sr-Cyrl-CS"/>
        </w:rPr>
        <w:t xml:space="preserve"> може да у оквиру понуде достави укупан износ и структуру трошкова припремања понуде.</w:t>
      </w:r>
    </w:p>
    <w:p w:rsidR="003678A7" w:rsidRPr="00820FCA" w:rsidRDefault="003678A7" w:rsidP="003678A7">
      <w:pPr>
        <w:jc w:val="both"/>
        <w:rPr>
          <w:rFonts w:ascii="Arial" w:hAnsi="Arial" w:cs="Arial"/>
          <w:i/>
          <w:lang w:val="sr-Cyrl-CS"/>
        </w:rPr>
      </w:pPr>
      <w:r w:rsidRPr="00820FCA">
        <w:rPr>
          <w:rFonts w:ascii="Arial" w:hAnsi="Arial" w:cs="Arial"/>
          <w:i/>
          <w:lang w:val="ru-RU"/>
        </w:rPr>
        <w:t>Трошкове припреме и подношења понуде сноси искључиво понуђач и не може тражити од наручиоца накнаду трошкова.</w:t>
      </w:r>
    </w:p>
    <w:p w:rsidR="003678A7" w:rsidRPr="00820FCA" w:rsidRDefault="003678A7" w:rsidP="003678A7">
      <w:pPr>
        <w:jc w:val="both"/>
        <w:rPr>
          <w:rFonts w:ascii="Arial" w:hAnsi="Arial" w:cs="Arial"/>
          <w:i/>
          <w:lang w:val="sr-Cyrl-CS"/>
        </w:rPr>
      </w:pPr>
      <w:r w:rsidRPr="00820FCA">
        <w:rPr>
          <w:rFonts w:ascii="Arial" w:hAnsi="Arial" w:cs="Arial"/>
          <w:i/>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678A7" w:rsidRDefault="003678A7" w:rsidP="003678A7">
      <w:pPr>
        <w:spacing w:after="120"/>
        <w:jc w:val="both"/>
        <w:rPr>
          <w:rFonts w:ascii="Arial" w:hAnsi="Arial" w:cs="Arial"/>
          <w:bCs/>
          <w:i/>
          <w:lang w:val="ru-RU"/>
        </w:rPr>
      </w:pPr>
      <w:r w:rsidRPr="00820FCA">
        <w:rPr>
          <w:rFonts w:ascii="Arial" w:hAnsi="Arial" w:cs="Arial"/>
          <w:b/>
          <w:bCs/>
          <w:i/>
          <w:lang w:val="ru-RU"/>
        </w:rPr>
        <w:t xml:space="preserve">        Напомена: </w:t>
      </w:r>
      <w:r w:rsidR="00A120DC">
        <w:rPr>
          <w:rFonts w:ascii="Arial" w:hAnsi="Arial" w:cs="Arial"/>
          <w:bCs/>
          <w:i/>
          <w:lang w:val="ru-RU"/>
        </w:rPr>
        <w:t>Д</w:t>
      </w:r>
      <w:r w:rsidRPr="00820FCA">
        <w:rPr>
          <w:rFonts w:ascii="Arial" w:hAnsi="Arial" w:cs="Arial"/>
          <w:bCs/>
          <w:i/>
          <w:lang w:val="ru-RU"/>
        </w:rPr>
        <w:t>остављање овог обрасца није обавезно.</w:t>
      </w:r>
    </w:p>
    <w:tbl>
      <w:tblPr>
        <w:tblW w:w="9242" w:type="dxa"/>
        <w:tblLayout w:type="fixed"/>
        <w:tblLook w:val="0000"/>
      </w:tblPr>
      <w:tblGrid>
        <w:gridCol w:w="3080"/>
        <w:gridCol w:w="3068"/>
        <w:gridCol w:w="3094"/>
      </w:tblGrid>
      <w:tr w:rsidR="003678A7" w:rsidRPr="00436F18" w:rsidTr="0073697A">
        <w:tc>
          <w:tcPr>
            <w:tcW w:w="3080" w:type="dxa"/>
            <w:vAlign w:val="center"/>
          </w:tcPr>
          <w:p w:rsidR="003678A7" w:rsidRPr="00436F18" w:rsidRDefault="003678A7" w:rsidP="0073697A">
            <w:pPr>
              <w:pStyle w:val="BodyText2"/>
              <w:spacing w:line="100" w:lineRule="atLeast"/>
              <w:jc w:val="center"/>
              <w:rPr>
                <w:rFonts w:ascii="Arial" w:hAnsi="Arial" w:cs="Arial"/>
                <w:b/>
                <w:sz w:val="22"/>
                <w:szCs w:val="22"/>
              </w:rPr>
            </w:pPr>
            <w:r w:rsidRPr="00436F18">
              <w:rPr>
                <w:rFonts w:ascii="Arial" w:hAnsi="Arial" w:cs="Arial"/>
                <w:b/>
                <w:sz w:val="22"/>
                <w:szCs w:val="22"/>
              </w:rPr>
              <w:t>Датум:</w:t>
            </w:r>
          </w:p>
        </w:tc>
        <w:tc>
          <w:tcPr>
            <w:tcW w:w="3068" w:type="dxa"/>
            <w:vAlign w:val="center"/>
          </w:tcPr>
          <w:p w:rsidR="003678A7" w:rsidRPr="00436F18" w:rsidRDefault="003678A7" w:rsidP="0073697A">
            <w:pPr>
              <w:pStyle w:val="BodyText2"/>
              <w:spacing w:line="100" w:lineRule="atLeast"/>
              <w:jc w:val="center"/>
              <w:rPr>
                <w:rFonts w:ascii="Arial" w:hAnsi="Arial" w:cs="Arial"/>
                <w:b/>
                <w:sz w:val="22"/>
                <w:szCs w:val="22"/>
              </w:rPr>
            </w:pPr>
            <w:r w:rsidRPr="00436F18">
              <w:rPr>
                <w:rFonts w:ascii="Arial" w:hAnsi="Arial" w:cs="Arial"/>
                <w:b/>
                <w:sz w:val="22"/>
                <w:szCs w:val="22"/>
              </w:rPr>
              <w:t>М.П.</w:t>
            </w:r>
          </w:p>
        </w:tc>
        <w:tc>
          <w:tcPr>
            <w:tcW w:w="3094" w:type="dxa"/>
            <w:vAlign w:val="center"/>
          </w:tcPr>
          <w:p w:rsidR="003678A7" w:rsidRDefault="003678A7" w:rsidP="0073697A">
            <w:pPr>
              <w:pStyle w:val="BodyText2"/>
              <w:spacing w:line="100" w:lineRule="atLeast"/>
              <w:jc w:val="center"/>
              <w:rPr>
                <w:rFonts w:ascii="Arial" w:hAnsi="Arial" w:cs="Arial"/>
                <w:b/>
                <w:sz w:val="22"/>
                <w:szCs w:val="22"/>
              </w:rPr>
            </w:pPr>
            <w:r w:rsidRPr="00436F18">
              <w:rPr>
                <w:rFonts w:ascii="Arial" w:hAnsi="Arial" w:cs="Arial"/>
                <w:b/>
                <w:sz w:val="22"/>
                <w:szCs w:val="22"/>
              </w:rPr>
              <w:t>Потпис понуђача</w:t>
            </w:r>
          </w:p>
          <w:p w:rsidR="009B3C30" w:rsidRPr="009B3C30" w:rsidRDefault="009B3C30" w:rsidP="0073697A">
            <w:pPr>
              <w:pStyle w:val="BodyText2"/>
              <w:spacing w:line="100" w:lineRule="atLeast"/>
              <w:jc w:val="center"/>
              <w:rPr>
                <w:rFonts w:ascii="Arial" w:hAnsi="Arial" w:cs="Arial"/>
                <w:b/>
                <w:sz w:val="22"/>
                <w:szCs w:val="22"/>
              </w:rPr>
            </w:pPr>
            <w:r>
              <w:rPr>
                <w:rFonts w:ascii="Arial" w:hAnsi="Arial" w:cs="Arial"/>
                <w:b/>
                <w:sz w:val="22"/>
                <w:szCs w:val="22"/>
              </w:rPr>
              <w:t>_______________________</w:t>
            </w:r>
          </w:p>
        </w:tc>
      </w:tr>
    </w:tbl>
    <w:p w:rsidR="003678A7" w:rsidRDefault="003678A7" w:rsidP="003678A7">
      <w:pPr>
        <w:tabs>
          <w:tab w:val="left" w:pos="6028"/>
        </w:tabs>
        <w:autoSpaceDE w:val="0"/>
        <w:jc w:val="both"/>
        <w:rPr>
          <w:rFonts w:ascii="Arial" w:hAnsi="Arial" w:cs="Arial"/>
          <w:bCs/>
          <w:i/>
          <w:lang w:val="ru-RU"/>
        </w:rPr>
      </w:pPr>
      <w:r w:rsidRPr="00820FCA">
        <w:rPr>
          <w:rFonts w:ascii="Arial" w:hAnsi="Arial" w:cs="Arial"/>
          <w:b/>
          <w:bCs/>
          <w:i/>
          <w:u w:val="single"/>
          <w:lang w:val="ru-RU"/>
        </w:rPr>
        <w:t>Уколико понуду подноси група понуђача</w:t>
      </w:r>
      <w:r w:rsidRPr="00820FCA">
        <w:rPr>
          <w:rFonts w:ascii="Arial" w:hAnsi="Arial" w:cs="Arial"/>
          <w:bCs/>
          <w:i/>
          <w:lang w:val="ru-RU"/>
        </w:rPr>
        <w:t>, Изјава мора бити потписана од стране овлашћеног лица сваког понуђача из групе понуђача и оверена печатом.</w:t>
      </w:r>
    </w:p>
    <w:p w:rsidR="00DC135D" w:rsidRDefault="00DC135D" w:rsidP="003678A7">
      <w:pPr>
        <w:tabs>
          <w:tab w:val="left" w:pos="6028"/>
        </w:tabs>
        <w:autoSpaceDE w:val="0"/>
        <w:jc w:val="both"/>
        <w:rPr>
          <w:rFonts w:ascii="Arial" w:hAnsi="Arial" w:cs="Arial"/>
          <w:bCs/>
          <w:i/>
          <w:lang w:val="ru-RU"/>
        </w:rPr>
      </w:pPr>
    </w:p>
    <w:p w:rsidR="002255BC" w:rsidRDefault="002255BC" w:rsidP="003678A7">
      <w:pPr>
        <w:tabs>
          <w:tab w:val="left" w:pos="6028"/>
        </w:tabs>
        <w:autoSpaceDE w:val="0"/>
        <w:jc w:val="both"/>
        <w:rPr>
          <w:rFonts w:ascii="Arial" w:hAnsi="Arial" w:cs="Arial"/>
          <w:bCs/>
          <w:i/>
          <w:lang w:val="ru-RU"/>
        </w:rPr>
      </w:pPr>
    </w:p>
    <w:p w:rsidR="002255BC" w:rsidRDefault="002255BC" w:rsidP="003678A7">
      <w:pPr>
        <w:tabs>
          <w:tab w:val="left" w:pos="6028"/>
        </w:tabs>
        <w:autoSpaceDE w:val="0"/>
        <w:jc w:val="both"/>
        <w:rPr>
          <w:rFonts w:ascii="Arial" w:hAnsi="Arial" w:cs="Arial"/>
          <w:bCs/>
          <w:i/>
          <w:lang w:val="ru-RU"/>
        </w:rPr>
      </w:pPr>
    </w:p>
    <w:p w:rsidR="002255BC" w:rsidRDefault="002255BC" w:rsidP="003678A7">
      <w:pPr>
        <w:tabs>
          <w:tab w:val="left" w:pos="6028"/>
        </w:tabs>
        <w:autoSpaceDE w:val="0"/>
        <w:jc w:val="both"/>
        <w:rPr>
          <w:rFonts w:ascii="Arial" w:hAnsi="Arial" w:cs="Arial"/>
          <w:bCs/>
          <w:i/>
          <w:lang w:val="ru-RU"/>
        </w:rPr>
      </w:pPr>
    </w:p>
    <w:p w:rsidR="003678A7" w:rsidRPr="00820FCA" w:rsidRDefault="003678A7" w:rsidP="003678A7">
      <w:pPr>
        <w:shd w:val="clear" w:color="auto" w:fill="C6D9F1"/>
        <w:jc w:val="center"/>
        <w:rPr>
          <w:rFonts w:ascii="Arial" w:hAnsi="Arial" w:cs="Arial"/>
          <w:bCs/>
          <w:lang w:val="ru-RU"/>
        </w:rPr>
      </w:pPr>
      <w:r w:rsidRPr="00820FCA">
        <w:rPr>
          <w:rFonts w:ascii="Arial" w:hAnsi="Arial" w:cs="Arial"/>
          <w:b/>
          <w:bCs/>
          <w:iCs/>
        </w:rPr>
        <w:t>X</w:t>
      </w:r>
      <w:r w:rsidRPr="00820FCA">
        <w:rPr>
          <w:rFonts w:ascii="Arial" w:hAnsi="Arial" w:cs="Arial"/>
          <w:b/>
          <w:bCs/>
          <w:iCs/>
          <w:lang w:val="ru-RU"/>
        </w:rPr>
        <w:t xml:space="preserve"> ОБРАЗАЦ ИЗЈАВЕ О НЕЗАВИСНОЈ ПОНУДИ</w:t>
      </w:r>
    </w:p>
    <w:p w:rsidR="003678A7" w:rsidRDefault="00DF4C30" w:rsidP="003678A7">
      <w:pPr>
        <w:pStyle w:val="BodyText3"/>
        <w:spacing w:after="0"/>
        <w:rPr>
          <w:rFonts w:ascii="Arial" w:hAnsi="Arial" w:cs="Arial"/>
          <w:sz w:val="22"/>
          <w:szCs w:val="22"/>
          <w:lang w:val="ru-RU"/>
        </w:rPr>
      </w:pPr>
      <w:r>
        <w:rPr>
          <w:rFonts w:ascii="Arial" w:hAnsi="Arial" w:cs="Arial"/>
          <w:sz w:val="22"/>
          <w:szCs w:val="22"/>
          <w:lang w:val="ru-RU"/>
        </w:rPr>
        <w:t xml:space="preserve">                                                                                                                              </w:t>
      </w:r>
    </w:p>
    <w:p w:rsidR="00DF4C30" w:rsidRPr="00820FCA" w:rsidRDefault="00DF4C30" w:rsidP="003678A7">
      <w:pPr>
        <w:pStyle w:val="BodyText3"/>
        <w:spacing w:after="0"/>
        <w:rPr>
          <w:rFonts w:ascii="Arial" w:hAnsi="Arial" w:cs="Arial"/>
          <w:sz w:val="22"/>
          <w:szCs w:val="22"/>
          <w:lang w:val="ru-RU"/>
        </w:rPr>
      </w:pPr>
    </w:p>
    <w:p w:rsidR="003678A7" w:rsidRPr="00820FCA" w:rsidRDefault="003678A7" w:rsidP="003678A7">
      <w:pPr>
        <w:pStyle w:val="BodyText3"/>
        <w:spacing w:after="0"/>
        <w:rPr>
          <w:rFonts w:ascii="Arial" w:hAnsi="Arial" w:cs="Arial"/>
          <w:sz w:val="22"/>
          <w:szCs w:val="22"/>
          <w:lang w:val="ru-RU"/>
        </w:rPr>
      </w:pPr>
    </w:p>
    <w:p w:rsidR="003678A7" w:rsidRPr="00820FCA" w:rsidRDefault="003678A7" w:rsidP="003678A7">
      <w:pPr>
        <w:pStyle w:val="BodyText3"/>
        <w:spacing w:after="0"/>
        <w:rPr>
          <w:rFonts w:ascii="Arial" w:hAnsi="Arial" w:cs="Arial"/>
          <w:sz w:val="22"/>
          <w:szCs w:val="22"/>
          <w:lang w:val="sr-Cyrl-CS"/>
        </w:rPr>
      </w:pPr>
      <w:r w:rsidRPr="00820FCA">
        <w:rPr>
          <w:rFonts w:ascii="Arial" w:hAnsi="Arial" w:cs="Arial"/>
          <w:sz w:val="22"/>
          <w:szCs w:val="22"/>
          <w:lang w:val="ru-RU"/>
        </w:rPr>
        <w:t>У складу са чланом 26.</w:t>
      </w:r>
      <w:r w:rsidRPr="00820FCA">
        <w:rPr>
          <w:rFonts w:ascii="Arial" w:hAnsi="Arial" w:cs="Arial"/>
          <w:sz w:val="22"/>
          <w:szCs w:val="22"/>
          <w:lang w:val="sr-Cyrl-CS"/>
        </w:rPr>
        <w:t xml:space="preserve"> Закона,</w:t>
      </w:r>
    </w:p>
    <w:p w:rsidR="003678A7" w:rsidRPr="00820FCA" w:rsidRDefault="003678A7" w:rsidP="003678A7">
      <w:pPr>
        <w:pStyle w:val="BodyText3"/>
        <w:spacing w:after="0"/>
        <w:rPr>
          <w:rFonts w:ascii="Arial" w:hAnsi="Arial" w:cs="Arial"/>
          <w:sz w:val="22"/>
          <w:szCs w:val="22"/>
          <w:lang w:val="sr-Cyrl-CS"/>
        </w:rPr>
      </w:pPr>
    </w:p>
    <w:p w:rsidR="003678A7" w:rsidRPr="00820FCA" w:rsidRDefault="003678A7" w:rsidP="003678A7">
      <w:pPr>
        <w:pStyle w:val="BodyText3"/>
        <w:spacing w:after="0"/>
        <w:rPr>
          <w:rFonts w:ascii="Arial" w:hAnsi="Arial" w:cs="Arial"/>
          <w:sz w:val="22"/>
          <w:szCs w:val="22"/>
          <w:lang w:val="sr-Cyrl-CS"/>
        </w:rPr>
      </w:pPr>
      <w:r w:rsidRPr="00820FCA">
        <w:rPr>
          <w:rFonts w:ascii="Arial" w:hAnsi="Arial" w:cs="Arial"/>
          <w:sz w:val="22"/>
          <w:szCs w:val="22"/>
          <w:lang w:val="sr-Cyrl-CS"/>
        </w:rPr>
        <w:t>Понуђач____________________________________________________</w:t>
      </w:r>
    </w:p>
    <w:p w:rsidR="003678A7" w:rsidRPr="00820FCA" w:rsidRDefault="003678A7" w:rsidP="003678A7">
      <w:pPr>
        <w:pStyle w:val="BodyText3"/>
        <w:spacing w:after="0"/>
        <w:rPr>
          <w:rFonts w:ascii="Arial" w:hAnsi="Arial" w:cs="Arial"/>
          <w:i/>
          <w:sz w:val="22"/>
          <w:szCs w:val="22"/>
          <w:lang w:val="ru-RU"/>
        </w:rPr>
      </w:pPr>
      <w:r w:rsidRPr="00820FCA">
        <w:rPr>
          <w:rFonts w:ascii="Arial" w:hAnsi="Arial" w:cs="Arial"/>
          <w:i/>
          <w:sz w:val="22"/>
          <w:szCs w:val="22"/>
          <w:lang w:val="ru-RU"/>
        </w:rPr>
        <w:t>(Н</w:t>
      </w:r>
      <w:r w:rsidRPr="00820FCA">
        <w:rPr>
          <w:rFonts w:ascii="Arial" w:hAnsi="Arial" w:cs="Arial"/>
          <w:i/>
          <w:sz w:val="22"/>
          <w:szCs w:val="22"/>
          <w:lang w:val="sr-Cyrl-CS"/>
        </w:rPr>
        <w:t>авести н</w:t>
      </w:r>
      <w:r w:rsidRPr="00820FCA">
        <w:rPr>
          <w:rFonts w:ascii="Arial" w:hAnsi="Arial" w:cs="Arial"/>
          <w:i/>
          <w:sz w:val="22"/>
          <w:szCs w:val="22"/>
          <w:lang w:val="ru-RU"/>
        </w:rPr>
        <w:t>азив и седиште понуђача)</w:t>
      </w:r>
    </w:p>
    <w:p w:rsidR="003678A7" w:rsidRPr="00820FCA" w:rsidRDefault="003678A7" w:rsidP="003678A7">
      <w:pPr>
        <w:pStyle w:val="BodyText3"/>
        <w:spacing w:after="0"/>
        <w:rPr>
          <w:rFonts w:ascii="Arial" w:hAnsi="Arial" w:cs="Arial"/>
          <w:i/>
          <w:sz w:val="22"/>
          <w:szCs w:val="22"/>
          <w:lang w:val="sr-Cyrl-CS"/>
        </w:rPr>
      </w:pPr>
    </w:p>
    <w:p w:rsidR="003678A7" w:rsidRPr="00820FCA" w:rsidRDefault="003678A7" w:rsidP="003678A7">
      <w:pPr>
        <w:pStyle w:val="BodyText3"/>
        <w:spacing w:after="0"/>
        <w:rPr>
          <w:rFonts w:ascii="Arial" w:hAnsi="Arial" w:cs="Arial"/>
          <w:w w:val="200"/>
          <w:sz w:val="22"/>
          <w:szCs w:val="22"/>
          <w:lang w:val="sr-Cyrl-CS"/>
        </w:rPr>
      </w:pPr>
      <w:r w:rsidRPr="00820FCA">
        <w:rPr>
          <w:rFonts w:ascii="Arial" w:hAnsi="Arial" w:cs="Arial"/>
          <w:sz w:val="22"/>
          <w:szCs w:val="22"/>
          <w:lang w:val="ru-RU"/>
        </w:rPr>
        <w:t>даје:</w:t>
      </w:r>
    </w:p>
    <w:p w:rsidR="003678A7" w:rsidRPr="00820FCA" w:rsidRDefault="003678A7" w:rsidP="003678A7">
      <w:pPr>
        <w:pStyle w:val="BodyText3"/>
        <w:spacing w:before="360" w:after="360"/>
        <w:ind w:firstLine="227"/>
        <w:jc w:val="center"/>
        <w:rPr>
          <w:rFonts w:ascii="Arial" w:eastAsia="Arial Unicode MS" w:hAnsi="Arial" w:cs="Arial"/>
          <w:b/>
          <w:sz w:val="22"/>
          <w:szCs w:val="22"/>
          <w:lang w:val="ru-RU"/>
        </w:rPr>
      </w:pPr>
      <w:r w:rsidRPr="00820FCA">
        <w:rPr>
          <w:rFonts w:ascii="Arial" w:eastAsia="Arial Unicode MS" w:hAnsi="Arial" w:cs="Arial"/>
          <w:b/>
          <w:sz w:val="22"/>
          <w:szCs w:val="22"/>
          <w:lang w:val="ru-RU"/>
        </w:rPr>
        <w:t>ИЗЈАВУ О НЕЗАВИСНОЈ ПОНУДИ</w:t>
      </w:r>
    </w:p>
    <w:p w:rsidR="003678A7" w:rsidRPr="00455FEB" w:rsidRDefault="003678A7" w:rsidP="003678A7">
      <w:pPr>
        <w:jc w:val="both"/>
        <w:rPr>
          <w:rFonts w:ascii="Arial" w:hAnsi="Arial" w:cs="Arial"/>
          <w:lang w:val="ru-RU"/>
        </w:rPr>
      </w:pPr>
    </w:p>
    <w:p w:rsidR="003678A7" w:rsidRPr="0074222B" w:rsidRDefault="003678A7" w:rsidP="003678A7">
      <w:pPr>
        <w:jc w:val="both"/>
        <w:rPr>
          <w:rFonts w:ascii="Arial" w:hAnsi="Arial" w:cs="Arial"/>
          <w:bCs/>
          <w:iCs/>
          <w:lang w:val="sr-Cyrl-CS"/>
        </w:rPr>
      </w:pPr>
      <w:r w:rsidRPr="00455FEB">
        <w:rPr>
          <w:rFonts w:ascii="Arial" w:hAnsi="Arial" w:cs="Arial"/>
          <w:lang w:val="ru-RU"/>
        </w:rPr>
        <w:t xml:space="preserve">           Под пуном материјалном и кривичном одговорношћу потврђујем да сам понуду  у отвореном поступку јавне набавке </w:t>
      </w:r>
      <w:r w:rsidR="00DB0C3E" w:rsidRPr="00791A5A">
        <w:rPr>
          <w:rFonts w:ascii="Arial" w:hAnsi="Arial" w:cs="Arial"/>
          <w:bCs/>
          <w:iCs/>
          <w:lang w:val="sr-Cyrl-CS"/>
        </w:rPr>
        <w:t xml:space="preserve">услуга </w:t>
      </w:r>
      <w:r w:rsidR="002255BC">
        <w:rPr>
          <w:rFonts w:ascii="Arial" w:eastAsia="TimesNewRomanPSMT" w:hAnsi="Arial" w:cs="Arial"/>
          <w:lang w:val="ru-RU"/>
        </w:rPr>
        <w:t>–</w:t>
      </w:r>
      <w:r w:rsidR="00DB0C3E" w:rsidRPr="00DB0C3E">
        <w:rPr>
          <w:rFonts w:ascii="Arial" w:eastAsia="TimesNewRomanPSMT" w:hAnsi="Arial" w:cs="Arial"/>
          <w:lang w:val="ru-RU"/>
        </w:rPr>
        <w:t xml:space="preserve"> </w:t>
      </w:r>
      <w:r w:rsidR="002255BC">
        <w:rPr>
          <w:rFonts w:ascii="Arial" w:eastAsia="TimesNewRomanPSMT" w:hAnsi="Arial" w:cs="Arial"/>
          <w:lang w:val="ru-RU"/>
        </w:rPr>
        <w:t>Геодетске у</w:t>
      </w:r>
      <w:r w:rsidR="00A14431" w:rsidRPr="00B81011">
        <w:rPr>
          <w:rFonts w:ascii="Arial" w:hAnsi="Arial" w:cs="Arial"/>
          <w:lang w:val="sr-Cyrl-CS"/>
        </w:rPr>
        <w:t>слуге</w:t>
      </w:r>
      <w:r w:rsidR="002255BC">
        <w:rPr>
          <w:rFonts w:ascii="Arial" w:hAnsi="Arial" w:cs="Arial"/>
          <w:lang w:val="sr-Cyrl-CS"/>
        </w:rPr>
        <w:t xml:space="preserve"> - Спровођење</w:t>
      </w:r>
      <w:r w:rsidR="00A14431" w:rsidRPr="00B81011">
        <w:rPr>
          <w:rFonts w:ascii="Arial" w:hAnsi="Arial" w:cs="Arial"/>
          <w:lang w:val="sr-Cyrl-CS"/>
        </w:rPr>
        <w:t xml:space="preserve"> урбане комасације</w:t>
      </w:r>
      <w:r w:rsidR="00DB0C3E">
        <w:rPr>
          <w:rFonts w:ascii="Arial" w:hAnsi="Arial" w:cs="Arial"/>
          <w:lang w:val="sr-Cyrl-CS"/>
        </w:rPr>
        <w:t>, ред.бр.јавне набавке</w:t>
      </w:r>
      <w:r w:rsidR="00DB0C3E" w:rsidRPr="00DB0C3E">
        <w:rPr>
          <w:rFonts w:ascii="Arial" w:eastAsia="TimesNewRomanPSMT" w:hAnsi="Arial" w:cs="Arial"/>
          <w:lang w:val="ru-RU"/>
        </w:rPr>
        <w:t xml:space="preserve"> - </w:t>
      </w:r>
      <w:r w:rsidR="00DB0C3E" w:rsidRPr="00DB0C3E">
        <w:rPr>
          <w:rFonts w:ascii="Arial" w:hAnsi="Arial" w:cs="Arial"/>
          <w:lang w:val="sr-Cyrl-CS"/>
        </w:rPr>
        <w:t xml:space="preserve">ЈН </w:t>
      </w:r>
      <w:r w:rsidR="002255BC">
        <w:rPr>
          <w:rFonts w:ascii="Arial" w:hAnsi="Arial" w:cs="Arial"/>
          <w:lang w:val="sr-Cyrl-CS"/>
        </w:rPr>
        <w:t>ГУ</w:t>
      </w:r>
      <w:r w:rsidR="00DB0C3E" w:rsidRPr="00DB0C3E">
        <w:rPr>
          <w:rFonts w:ascii="Arial" w:hAnsi="Arial" w:cs="Arial"/>
          <w:lang w:val="sr-Cyrl-CS"/>
        </w:rPr>
        <w:t xml:space="preserve"> 2</w:t>
      </w:r>
      <w:r w:rsidR="002255BC">
        <w:rPr>
          <w:rFonts w:ascii="Arial" w:hAnsi="Arial" w:cs="Arial"/>
          <w:lang w:val="sr-Cyrl-CS"/>
        </w:rPr>
        <w:t>7</w:t>
      </w:r>
      <w:r w:rsidR="00DB0C3E" w:rsidRPr="00DB0C3E">
        <w:rPr>
          <w:rFonts w:ascii="Arial" w:hAnsi="Arial" w:cs="Arial"/>
          <w:lang w:val="sr-Cyrl-CS"/>
        </w:rPr>
        <w:t>-У/201</w:t>
      </w:r>
      <w:r w:rsidR="002255BC">
        <w:rPr>
          <w:rFonts w:ascii="Arial" w:hAnsi="Arial" w:cs="Arial"/>
          <w:lang w:val="sr-Cyrl-CS"/>
        </w:rPr>
        <w:t>9</w:t>
      </w:r>
      <w:r w:rsidR="00DB0C3E">
        <w:rPr>
          <w:rFonts w:ascii="Arial" w:hAnsi="Arial" w:cs="Arial"/>
          <w:lang w:val="sr-Cyrl-CS"/>
        </w:rPr>
        <w:t>,</w:t>
      </w:r>
      <w:r w:rsidR="00EA5962">
        <w:rPr>
          <w:rFonts w:ascii="Arial" w:hAnsi="Arial" w:cs="Arial"/>
        </w:rPr>
        <w:t xml:space="preserve"> </w:t>
      </w:r>
      <w:r w:rsidRPr="0074222B">
        <w:rPr>
          <w:rFonts w:ascii="Arial" w:hAnsi="Arial" w:cs="Arial"/>
          <w:b/>
          <w:bCs/>
          <w:lang w:val="ru-RU"/>
        </w:rPr>
        <w:t>поднео независно, без договора са другим понуђачима или заинтересованим лицима.</w:t>
      </w:r>
    </w:p>
    <w:p w:rsidR="003678A7" w:rsidRPr="0074222B" w:rsidRDefault="003678A7" w:rsidP="003678A7">
      <w:pPr>
        <w:pStyle w:val="BodyText3"/>
        <w:spacing w:after="0"/>
        <w:jc w:val="both"/>
        <w:rPr>
          <w:rFonts w:ascii="Arial" w:hAnsi="Arial" w:cs="Arial"/>
          <w:sz w:val="22"/>
          <w:szCs w:val="22"/>
          <w:lang w:val="sr-Cyrl-CS"/>
        </w:rPr>
      </w:pPr>
    </w:p>
    <w:p w:rsidR="003678A7" w:rsidRPr="0074222B" w:rsidRDefault="003678A7" w:rsidP="003678A7">
      <w:pPr>
        <w:pStyle w:val="BodyText3"/>
        <w:spacing w:after="0"/>
        <w:jc w:val="both"/>
        <w:rPr>
          <w:rFonts w:ascii="Arial" w:hAnsi="Arial" w:cs="Arial"/>
          <w:sz w:val="22"/>
          <w:szCs w:val="22"/>
          <w:lang w:val="sr-Cyrl-CS"/>
        </w:rPr>
      </w:pPr>
    </w:p>
    <w:p w:rsidR="003678A7" w:rsidRPr="00820FCA" w:rsidRDefault="003678A7" w:rsidP="003678A7">
      <w:pPr>
        <w:pStyle w:val="BodyText3"/>
        <w:spacing w:after="0"/>
        <w:jc w:val="both"/>
        <w:rPr>
          <w:rFonts w:ascii="Arial" w:hAnsi="Arial" w:cs="Arial"/>
          <w:sz w:val="22"/>
          <w:szCs w:val="22"/>
          <w:lang w:val="sr-Cyrl-CS"/>
        </w:rPr>
      </w:pPr>
    </w:p>
    <w:tbl>
      <w:tblPr>
        <w:tblW w:w="0" w:type="auto"/>
        <w:tblLayout w:type="fixed"/>
        <w:tblLook w:val="0000"/>
      </w:tblPr>
      <w:tblGrid>
        <w:gridCol w:w="3080"/>
        <w:gridCol w:w="3065"/>
        <w:gridCol w:w="3097"/>
      </w:tblGrid>
      <w:tr w:rsidR="003678A7" w:rsidRPr="00820FCA" w:rsidTr="0073697A">
        <w:tc>
          <w:tcPr>
            <w:tcW w:w="3080" w:type="dxa"/>
            <w:vAlign w:val="center"/>
          </w:tcPr>
          <w:p w:rsidR="003678A7" w:rsidRPr="00820FCA" w:rsidRDefault="003678A7" w:rsidP="0073697A">
            <w:pPr>
              <w:pStyle w:val="BodyText2"/>
              <w:spacing w:line="100" w:lineRule="atLeast"/>
              <w:jc w:val="center"/>
              <w:rPr>
                <w:rFonts w:ascii="Arial" w:hAnsi="Arial" w:cs="Arial"/>
                <w:b/>
                <w:sz w:val="22"/>
                <w:szCs w:val="22"/>
              </w:rPr>
            </w:pPr>
            <w:r w:rsidRPr="00820FCA">
              <w:rPr>
                <w:rFonts w:ascii="Arial" w:hAnsi="Arial" w:cs="Arial"/>
                <w:b/>
                <w:sz w:val="22"/>
                <w:szCs w:val="22"/>
              </w:rPr>
              <w:t>Датум:</w:t>
            </w:r>
          </w:p>
        </w:tc>
        <w:tc>
          <w:tcPr>
            <w:tcW w:w="3065" w:type="dxa"/>
            <w:vAlign w:val="center"/>
          </w:tcPr>
          <w:p w:rsidR="003678A7" w:rsidRPr="00820FCA" w:rsidRDefault="003678A7" w:rsidP="0073697A">
            <w:pPr>
              <w:pStyle w:val="BodyText2"/>
              <w:spacing w:line="100" w:lineRule="atLeast"/>
              <w:jc w:val="center"/>
              <w:rPr>
                <w:rFonts w:ascii="Arial" w:hAnsi="Arial" w:cs="Arial"/>
                <w:b/>
                <w:sz w:val="22"/>
                <w:szCs w:val="22"/>
              </w:rPr>
            </w:pPr>
            <w:r w:rsidRPr="00820FCA">
              <w:rPr>
                <w:rFonts w:ascii="Arial" w:hAnsi="Arial" w:cs="Arial"/>
                <w:b/>
                <w:sz w:val="22"/>
                <w:szCs w:val="22"/>
              </w:rPr>
              <w:t>М.П.</w:t>
            </w:r>
          </w:p>
        </w:tc>
        <w:tc>
          <w:tcPr>
            <w:tcW w:w="3097" w:type="dxa"/>
            <w:vAlign w:val="center"/>
          </w:tcPr>
          <w:p w:rsidR="003678A7" w:rsidRPr="00820FCA" w:rsidRDefault="003678A7" w:rsidP="0073697A">
            <w:pPr>
              <w:pStyle w:val="BodyText2"/>
              <w:spacing w:line="100" w:lineRule="atLeast"/>
              <w:jc w:val="center"/>
              <w:rPr>
                <w:rFonts w:ascii="Arial" w:hAnsi="Arial" w:cs="Arial"/>
                <w:b/>
                <w:sz w:val="22"/>
                <w:szCs w:val="22"/>
              </w:rPr>
            </w:pPr>
            <w:r w:rsidRPr="00820FCA">
              <w:rPr>
                <w:rFonts w:ascii="Arial" w:hAnsi="Arial" w:cs="Arial"/>
                <w:b/>
                <w:sz w:val="22"/>
                <w:szCs w:val="22"/>
              </w:rPr>
              <w:t>Потпис понуђача</w:t>
            </w:r>
          </w:p>
        </w:tc>
      </w:tr>
      <w:tr w:rsidR="003678A7" w:rsidRPr="00820FCA" w:rsidTr="0073697A">
        <w:tc>
          <w:tcPr>
            <w:tcW w:w="3080" w:type="dxa"/>
            <w:tcBorders>
              <w:top w:val="nil"/>
              <w:left w:val="nil"/>
              <w:bottom w:val="single" w:sz="4" w:space="0" w:color="000000"/>
              <w:right w:val="nil"/>
            </w:tcBorders>
          </w:tcPr>
          <w:p w:rsidR="003678A7" w:rsidRPr="00820FCA" w:rsidRDefault="003678A7" w:rsidP="0073697A">
            <w:pPr>
              <w:pStyle w:val="BodyText2"/>
              <w:snapToGrid w:val="0"/>
              <w:spacing w:line="100" w:lineRule="atLeast"/>
              <w:jc w:val="both"/>
              <w:rPr>
                <w:rFonts w:ascii="Arial" w:hAnsi="Arial" w:cs="Arial"/>
                <w:b/>
                <w:sz w:val="22"/>
                <w:szCs w:val="22"/>
              </w:rPr>
            </w:pPr>
          </w:p>
        </w:tc>
        <w:tc>
          <w:tcPr>
            <w:tcW w:w="3065" w:type="dxa"/>
          </w:tcPr>
          <w:p w:rsidR="003678A7" w:rsidRPr="00820FCA" w:rsidRDefault="003678A7" w:rsidP="0073697A">
            <w:pPr>
              <w:pStyle w:val="BodyText2"/>
              <w:snapToGrid w:val="0"/>
              <w:spacing w:line="100" w:lineRule="atLeast"/>
              <w:jc w:val="both"/>
              <w:rPr>
                <w:rFonts w:ascii="Arial" w:hAnsi="Arial" w:cs="Arial"/>
                <w:b/>
                <w:sz w:val="22"/>
                <w:szCs w:val="22"/>
              </w:rPr>
            </w:pPr>
          </w:p>
        </w:tc>
        <w:tc>
          <w:tcPr>
            <w:tcW w:w="3097" w:type="dxa"/>
            <w:tcBorders>
              <w:top w:val="nil"/>
              <w:left w:val="nil"/>
              <w:bottom w:val="single" w:sz="4" w:space="0" w:color="000000"/>
              <w:right w:val="nil"/>
            </w:tcBorders>
          </w:tcPr>
          <w:p w:rsidR="003678A7" w:rsidRPr="00820FCA" w:rsidRDefault="003678A7" w:rsidP="0073697A">
            <w:pPr>
              <w:pStyle w:val="BodyText2"/>
              <w:snapToGrid w:val="0"/>
              <w:spacing w:line="100" w:lineRule="atLeast"/>
              <w:jc w:val="both"/>
              <w:rPr>
                <w:rFonts w:ascii="Arial" w:hAnsi="Arial" w:cs="Arial"/>
                <w:b/>
                <w:sz w:val="22"/>
                <w:szCs w:val="22"/>
              </w:rPr>
            </w:pPr>
          </w:p>
        </w:tc>
      </w:tr>
    </w:tbl>
    <w:p w:rsidR="003678A7" w:rsidRPr="00820FCA" w:rsidRDefault="003678A7" w:rsidP="003678A7">
      <w:pPr>
        <w:pStyle w:val="BodyText3"/>
        <w:spacing w:after="0"/>
        <w:ind w:firstLine="227"/>
        <w:jc w:val="both"/>
        <w:rPr>
          <w:sz w:val="22"/>
          <w:szCs w:val="22"/>
        </w:rPr>
      </w:pPr>
    </w:p>
    <w:p w:rsidR="003678A7" w:rsidRPr="00A120DC" w:rsidRDefault="003678A7" w:rsidP="003678A7">
      <w:pPr>
        <w:tabs>
          <w:tab w:val="left" w:pos="6028"/>
        </w:tabs>
        <w:autoSpaceDE w:val="0"/>
        <w:jc w:val="both"/>
        <w:rPr>
          <w:rFonts w:ascii="Arial" w:hAnsi="Arial" w:cs="Arial"/>
          <w:b/>
          <w:bCs/>
          <w:i/>
          <w:iCs/>
          <w:lang w:val="sr-Cyrl-CS"/>
        </w:rPr>
      </w:pPr>
      <w:r w:rsidRPr="00A120DC">
        <w:rPr>
          <w:rFonts w:ascii="Arial" w:hAnsi="Arial" w:cs="Arial"/>
          <w:b/>
          <w:bCs/>
          <w:i/>
          <w:iCs/>
        </w:rPr>
        <w:t>Напомена:</w:t>
      </w:r>
    </w:p>
    <w:p w:rsidR="003678A7" w:rsidRPr="00820FCA" w:rsidRDefault="003678A7" w:rsidP="003678A7">
      <w:pPr>
        <w:tabs>
          <w:tab w:val="left" w:pos="6028"/>
        </w:tabs>
        <w:autoSpaceDE w:val="0"/>
        <w:jc w:val="both"/>
        <w:rPr>
          <w:rFonts w:ascii="Arial" w:hAnsi="Arial" w:cs="Arial"/>
          <w:bCs/>
          <w:i/>
          <w:lang w:val="ru-RU"/>
        </w:rPr>
      </w:pPr>
      <w:r w:rsidRPr="00820FCA">
        <w:rPr>
          <w:rFonts w:ascii="Arial" w:hAnsi="Arial" w:cs="Arial"/>
          <w:bCs/>
          <w:i/>
          <w:lang w:val="ru-RU"/>
        </w:rPr>
        <w:t>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 Повреда конкуренције представља негативну референцу, у смислу члана 82. став 1. тачка 2. Закона.</w:t>
      </w:r>
    </w:p>
    <w:p w:rsidR="003678A7" w:rsidRPr="00820FCA" w:rsidRDefault="003678A7" w:rsidP="003678A7">
      <w:pPr>
        <w:tabs>
          <w:tab w:val="left" w:pos="6028"/>
        </w:tabs>
        <w:autoSpaceDE w:val="0"/>
        <w:jc w:val="both"/>
        <w:rPr>
          <w:rFonts w:ascii="Arial" w:hAnsi="Arial" w:cs="Arial"/>
          <w:bCs/>
          <w:i/>
          <w:lang w:val="ru-RU"/>
        </w:rPr>
      </w:pPr>
      <w:r w:rsidRPr="00820FCA">
        <w:rPr>
          <w:rFonts w:ascii="Arial" w:hAnsi="Arial" w:cs="Arial"/>
          <w:b/>
          <w:bCs/>
          <w:i/>
          <w:u w:val="single"/>
          <w:lang w:val="ru-RU"/>
        </w:rPr>
        <w:t>Уколико понуду подноси група понуђача</w:t>
      </w:r>
      <w:r w:rsidRPr="00820FCA">
        <w:rPr>
          <w:rFonts w:ascii="Arial" w:hAnsi="Arial" w:cs="Arial"/>
          <w:bCs/>
          <w:i/>
          <w:lang w:val="ru-RU"/>
        </w:rPr>
        <w:t>, Изјава мора бити потписана од стране овлашћеног лица сваког понуђача из групе понуђача и оверена печатом.</w:t>
      </w:r>
    </w:p>
    <w:p w:rsidR="003678A7" w:rsidRPr="00820FCA" w:rsidRDefault="003678A7" w:rsidP="003678A7">
      <w:pPr>
        <w:tabs>
          <w:tab w:val="left" w:pos="6028"/>
        </w:tabs>
        <w:autoSpaceDE w:val="0"/>
        <w:jc w:val="both"/>
        <w:rPr>
          <w:rFonts w:ascii="Arial" w:hAnsi="Arial" w:cs="Arial"/>
          <w:bCs/>
          <w:i/>
          <w:lang w:val="ru-RU"/>
        </w:rPr>
      </w:pPr>
    </w:p>
    <w:p w:rsidR="003678A7" w:rsidRPr="00820FCA" w:rsidRDefault="003678A7" w:rsidP="003678A7">
      <w:pPr>
        <w:tabs>
          <w:tab w:val="left" w:pos="6028"/>
        </w:tabs>
        <w:autoSpaceDE w:val="0"/>
        <w:jc w:val="both"/>
        <w:rPr>
          <w:rFonts w:ascii="Arial" w:hAnsi="Arial" w:cs="Arial"/>
          <w:bCs/>
          <w:i/>
          <w:lang w:val="ru-RU"/>
        </w:rPr>
      </w:pPr>
    </w:p>
    <w:p w:rsidR="003678A7" w:rsidRDefault="003678A7" w:rsidP="003678A7">
      <w:pPr>
        <w:tabs>
          <w:tab w:val="left" w:pos="6028"/>
        </w:tabs>
        <w:autoSpaceDE w:val="0"/>
        <w:jc w:val="both"/>
        <w:rPr>
          <w:rFonts w:ascii="Arial" w:hAnsi="Arial" w:cs="Arial"/>
          <w:bCs/>
          <w:i/>
          <w:lang w:val="ru-RU"/>
        </w:rPr>
      </w:pPr>
    </w:p>
    <w:p w:rsidR="002255BC" w:rsidRDefault="002255BC" w:rsidP="003678A7">
      <w:pPr>
        <w:tabs>
          <w:tab w:val="left" w:pos="6028"/>
        </w:tabs>
        <w:autoSpaceDE w:val="0"/>
        <w:jc w:val="both"/>
        <w:rPr>
          <w:rFonts w:ascii="Arial" w:hAnsi="Arial" w:cs="Arial"/>
          <w:bCs/>
          <w:i/>
          <w:lang w:val="ru-RU"/>
        </w:rPr>
      </w:pPr>
    </w:p>
    <w:p w:rsidR="00F5096C" w:rsidRDefault="00F5096C" w:rsidP="003678A7">
      <w:pPr>
        <w:tabs>
          <w:tab w:val="left" w:pos="6028"/>
        </w:tabs>
        <w:autoSpaceDE w:val="0"/>
        <w:jc w:val="both"/>
        <w:rPr>
          <w:rFonts w:ascii="Arial" w:hAnsi="Arial" w:cs="Arial"/>
          <w:bCs/>
          <w:i/>
          <w:lang w:val="ru-RU"/>
        </w:rPr>
      </w:pPr>
    </w:p>
    <w:p w:rsidR="00F5096C" w:rsidRDefault="00F5096C" w:rsidP="003678A7">
      <w:pPr>
        <w:tabs>
          <w:tab w:val="left" w:pos="6028"/>
        </w:tabs>
        <w:autoSpaceDE w:val="0"/>
        <w:jc w:val="both"/>
        <w:rPr>
          <w:rFonts w:ascii="Arial" w:hAnsi="Arial" w:cs="Arial"/>
          <w:bCs/>
          <w:i/>
          <w:lang w:val="ru-RU"/>
        </w:rPr>
      </w:pPr>
    </w:p>
    <w:p w:rsidR="00065849" w:rsidRDefault="00065849" w:rsidP="003678A7">
      <w:pPr>
        <w:tabs>
          <w:tab w:val="left" w:pos="6028"/>
        </w:tabs>
        <w:autoSpaceDE w:val="0"/>
        <w:jc w:val="both"/>
        <w:rPr>
          <w:rFonts w:ascii="Arial" w:hAnsi="Arial" w:cs="Arial"/>
          <w:bCs/>
          <w:i/>
          <w:lang w:val="ru-RU"/>
        </w:rPr>
      </w:pPr>
    </w:p>
    <w:p w:rsidR="00065849" w:rsidRPr="00820FCA" w:rsidRDefault="00065849" w:rsidP="003678A7">
      <w:pPr>
        <w:tabs>
          <w:tab w:val="left" w:pos="6028"/>
        </w:tabs>
        <w:autoSpaceDE w:val="0"/>
        <w:jc w:val="both"/>
        <w:rPr>
          <w:rFonts w:ascii="Arial" w:hAnsi="Arial" w:cs="Arial"/>
          <w:bCs/>
          <w:i/>
          <w:lang w:val="ru-RU"/>
        </w:rPr>
      </w:pPr>
    </w:p>
    <w:p w:rsidR="003678A7" w:rsidRPr="00820FCA" w:rsidRDefault="003678A7" w:rsidP="003678A7">
      <w:pPr>
        <w:pStyle w:val="ListParagraph"/>
        <w:shd w:val="clear" w:color="auto" w:fill="C6D9F1"/>
        <w:ind w:left="360"/>
        <w:jc w:val="center"/>
        <w:rPr>
          <w:sz w:val="22"/>
          <w:szCs w:val="22"/>
          <w:lang w:val="ru-RU"/>
        </w:rPr>
      </w:pPr>
      <w:r w:rsidRPr="00820FCA">
        <w:rPr>
          <w:b/>
          <w:bCs w:val="0"/>
          <w:iCs/>
          <w:sz w:val="22"/>
          <w:szCs w:val="22"/>
        </w:rPr>
        <w:t>XI</w:t>
      </w:r>
      <w:r w:rsidRPr="00820FCA">
        <w:rPr>
          <w:b/>
          <w:bCs w:val="0"/>
          <w:iCs/>
          <w:sz w:val="22"/>
          <w:szCs w:val="22"/>
          <w:lang w:val="ru-RU"/>
        </w:rPr>
        <w:t xml:space="preserve">  ОБРАЗАЦ ИЗЈАВЕ О ПОШТОВАЊУ ОБАВЕЗА  ИЗ ЧЛ. 75. СТ. 2. ЗАКОНА</w:t>
      </w:r>
    </w:p>
    <w:p w:rsidR="003678A7" w:rsidRPr="00820FCA" w:rsidRDefault="003678A7" w:rsidP="003678A7">
      <w:pPr>
        <w:pStyle w:val="BodyText3"/>
        <w:spacing w:after="0"/>
        <w:jc w:val="center"/>
        <w:rPr>
          <w:rFonts w:ascii="Arial" w:hAnsi="Arial" w:cs="Arial"/>
          <w:sz w:val="22"/>
          <w:szCs w:val="22"/>
          <w:lang w:val="ru-RU"/>
        </w:rPr>
      </w:pPr>
    </w:p>
    <w:p w:rsidR="003678A7" w:rsidRDefault="003678A7" w:rsidP="003678A7">
      <w:pPr>
        <w:tabs>
          <w:tab w:val="left" w:pos="6028"/>
        </w:tabs>
        <w:autoSpaceDE w:val="0"/>
        <w:ind w:left="360"/>
        <w:rPr>
          <w:rFonts w:ascii="Arial" w:hAnsi="Arial" w:cs="Arial"/>
          <w:b/>
          <w:bCs/>
          <w:iCs/>
          <w:lang w:val="ru-RU"/>
        </w:rPr>
      </w:pPr>
    </w:p>
    <w:p w:rsidR="00DF4C30" w:rsidRPr="00820FCA" w:rsidRDefault="00DF4C30" w:rsidP="003678A7">
      <w:pPr>
        <w:tabs>
          <w:tab w:val="left" w:pos="6028"/>
        </w:tabs>
        <w:autoSpaceDE w:val="0"/>
        <w:ind w:left="360"/>
        <w:rPr>
          <w:rFonts w:ascii="Arial" w:hAnsi="Arial" w:cs="Arial"/>
          <w:b/>
          <w:bCs/>
          <w:iCs/>
          <w:lang w:val="ru-RU"/>
        </w:rPr>
      </w:pPr>
    </w:p>
    <w:p w:rsidR="003678A7" w:rsidRPr="00820FCA" w:rsidRDefault="003678A7" w:rsidP="003678A7">
      <w:pPr>
        <w:tabs>
          <w:tab w:val="left" w:pos="6028"/>
        </w:tabs>
        <w:autoSpaceDE w:val="0"/>
        <w:ind w:left="360"/>
        <w:rPr>
          <w:rFonts w:ascii="Arial" w:hAnsi="Arial" w:cs="Arial"/>
          <w:bCs/>
          <w:iCs/>
          <w:lang w:val="ru-RU"/>
        </w:rPr>
      </w:pPr>
    </w:p>
    <w:p w:rsidR="003678A7" w:rsidRPr="00820FCA" w:rsidRDefault="003678A7" w:rsidP="003678A7">
      <w:pPr>
        <w:tabs>
          <w:tab w:val="left" w:pos="6028"/>
        </w:tabs>
        <w:autoSpaceDE w:val="0"/>
        <w:ind w:left="360"/>
        <w:jc w:val="both"/>
        <w:rPr>
          <w:rFonts w:ascii="Arial" w:hAnsi="Arial" w:cs="Arial"/>
          <w:bCs/>
          <w:iCs/>
          <w:lang w:val="ru-RU"/>
        </w:rPr>
      </w:pPr>
      <w:r w:rsidRPr="00820FCA">
        <w:rPr>
          <w:rFonts w:ascii="Arial" w:hAnsi="Arial" w:cs="Arial"/>
          <w:bCs/>
          <w:iCs/>
          <w:lang w:val="ru-RU"/>
        </w:rPr>
        <w:t xml:space="preserve">У вези члана 75. став 2. Закона о јавним набавкама, као заступник понуђача дајем следећу </w:t>
      </w:r>
    </w:p>
    <w:p w:rsidR="003678A7" w:rsidRDefault="003678A7" w:rsidP="003678A7">
      <w:pPr>
        <w:tabs>
          <w:tab w:val="left" w:pos="6028"/>
        </w:tabs>
        <w:autoSpaceDE w:val="0"/>
        <w:ind w:left="360"/>
        <w:rPr>
          <w:rFonts w:ascii="Arial" w:hAnsi="Arial" w:cs="Arial"/>
          <w:bCs/>
          <w:iCs/>
          <w:lang w:val="ru-RU"/>
        </w:rPr>
      </w:pPr>
    </w:p>
    <w:p w:rsidR="00DF4C30" w:rsidRPr="00820FCA" w:rsidRDefault="00DF4C30" w:rsidP="003678A7">
      <w:pPr>
        <w:tabs>
          <w:tab w:val="left" w:pos="6028"/>
        </w:tabs>
        <w:autoSpaceDE w:val="0"/>
        <w:ind w:left="360"/>
        <w:rPr>
          <w:rFonts w:ascii="Arial" w:hAnsi="Arial" w:cs="Arial"/>
          <w:bCs/>
          <w:iCs/>
          <w:lang w:val="ru-RU"/>
        </w:rPr>
      </w:pPr>
    </w:p>
    <w:p w:rsidR="003678A7" w:rsidRPr="00820FCA" w:rsidRDefault="003678A7" w:rsidP="003678A7">
      <w:pPr>
        <w:tabs>
          <w:tab w:val="left" w:pos="6028"/>
        </w:tabs>
        <w:autoSpaceDE w:val="0"/>
        <w:ind w:left="360"/>
        <w:rPr>
          <w:rFonts w:ascii="Arial" w:hAnsi="Arial" w:cs="Arial"/>
          <w:bCs/>
          <w:iCs/>
          <w:lang w:val="ru-RU"/>
        </w:rPr>
      </w:pPr>
    </w:p>
    <w:p w:rsidR="003678A7" w:rsidRPr="00820FCA" w:rsidRDefault="003678A7" w:rsidP="003678A7">
      <w:pPr>
        <w:tabs>
          <w:tab w:val="left" w:pos="6028"/>
        </w:tabs>
        <w:autoSpaceDE w:val="0"/>
        <w:ind w:left="360"/>
        <w:jc w:val="center"/>
        <w:rPr>
          <w:rFonts w:ascii="Arial" w:hAnsi="Arial" w:cs="Arial"/>
          <w:b/>
          <w:bCs/>
          <w:iCs/>
          <w:lang w:val="sr-Cyrl-CS"/>
        </w:rPr>
      </w:pPr>
      <w:r w:rsidRPr="00820FCA">
        <w:rPr>
          <w:rFonts w:ascii="Arial" w:hAnsi="Arial" w:cs="Arial"/>
          <w:b/>
          <w:bCs/>
          <w:iCs/>
          <w:lang w:val="ru-RU"/>
        </w:rPr>
        <w:t>ИЗЈАВУ</w:t>
      </w:r>
    </w:p>
    <w:p w:rsidR="003678A7" w:rsidRPr="00820FCA" w:rsidRDefault="003678A7" w:rsidP="003678A7">
      <w:pPr>
        <w:tabs>
          <w:tab w:val="left" w:pos="6028"/>
        </w:tabs>
        <w:autoSpaceDE w:val="0"/>
        <w:ind w:left="360"/>
        <w:jc w:val="center"/>
        <w:rPr>
          <w:rFonts w:ascii="Arial" w:hAnsi="Arial" w:cs="Arial"/>
          <w:b/>
          <w:bCs/>
          <w:iCs/>
          <w:lang w:val="sr-Cyrl-CS"/>
        </w:rPr>
      </w:pPr>
    </w:p>
    <w:p w:rsidR="003678A7" w:rsidRPr="00820FCA" w:rsidRDefault="003678A7" w:rsidP="003678A7">
      <w:pPr>
        <w:tabs>
          <w:tab w:val="left" w:pos="6028"/>
        </w:tabs>
        <w:autoSpaceDE w:val="0"/>
        <w:ind w:left="360"/>
        <w:jc w:val="center"/>
        <w:rPr>
          <w:rFonts w:ascii="Arial" w:hAnsi="Arial" w:cs="Arial"/>
          <w:bCs/>
          <w:iCs/>
          <w:lang w:val="ru-RU"/>
        </w:rPr>
      </w:pPr>
    </w:p>
    <w:p w:rsidR="003678A7" w:rsidRPr="00820FCA" w:rsidRDefault="003678A7" w:rsidP="003678A7">
      <w:pPr>
        <w:rPr>
          <w:rFonts w:ascii="Arial" w:hAnsi="Arial" w:cs="Arial"/>
          <w:lang w:val="sr-Cyrl-CS"/>
        </w:rPr>
      </w:pPr>
      <w:r w:rsidRPr="00820FCA">
        <w:rPr>
          <w:rFonts w:ascii="Arial" w:hAnsi="Arial" w:cs="Arial"/>
          <w:bCs/>
          <w:iCs/>
          <w:lang w:val="ru-RU"/>
        </w:rPr>
        <w:t xml:space="preserve">         Понуђач</w:t>
      </w:r>
      <w:r w:rsidRPr="00820FCA">
        <w:rPr>
          <w:rFonts w:ascii="Arial" w:hAnsi="Arial" w:cs="Arial"/>
          <w:lang w:val="sr-Cyrl-CS"/>
        </w:rPr>
        <w:t>___________________________________________________</w:t>
      </w:r>
    </w:p>
    <w:p w:rsidR="003678A7" w:rsidRPr="00820FCA" w:rsidRDefault="00DF4C30" w:rsidP="003678A7">
      <w:pPr>
        <w:pStyle w:val="BodyText3"/>
        <w:spacing w:after="0"/>
        <w:rPr>
          <w:rFonts w:ascii="Arial" w:hAnsi="Arial" w:cs="Arial"/>
          <w:i/>
          <w:sz w:val="22"/>
          <w:szCs w:val="22"/>
          <w:lang w:val="sr-Cyrl-CS"/>
        </w:rPr>
      </w:pPr>
      <w:r>
        <w:rPr>
          <w:rFonts w:ascii="Arial" w:hAnsi="Arial" w:cs="Arial"/>
          <w:i/>
          <w:sz w:val="22"/>
          <w:szCs w:val="22"/>
          <w:lang w:val="sr-Cyrl-CS"/>
        </w:rPr>
        <w:t xml:space="preserve">                                               </w:t>
      </w:r>
      <w:r w:rsidR="003678A7" w:rsidRPr="00820FCA">
        <w:rPr>
          <w:rFonts w:ascii="Arial" w:hAnsi="Arial" w:cs="Arial"/>
          <w:i/>
          <w:sz w:val="22"/>
          <w:szCs w:val="22"/>
          <w:lang w:val="sr-Cyrl-CS"/>
        </w:rPr>
        <w:t>(навести назив понуђача)</w:t>
      </w:r>
    </w:p>
    <w:p w:rsidR="003678A7" w:rsidRPr="00820FCA" w:rsidRDefault="003678A7" w:rsidP="003678A7">
      <w:pPr>
        <w:rPr>
          <w:rFonts w:ascii="Arial" w:hAnsi="Arial" w:cs="Arial"/>
          <w:lang w:val="sr-Cyrl-CS"/>
        </w:rPr>
      </w:pPr>
    </w:p>
    <w:p w:rsidR="003678A7" w:rsidRPr="002672D8" w:rsidRDefault="003678A7" w:rsidP="003678A7">
      <w:pPr>
        <w:jc w:val="both"/>
        <w:rPr>
          <w:rFonts w:ascii="Arial" w:hAnsi="Arial" w:cs="Arial"/>
          <w:lang w:val="ru-RU"/>
        </w:rPr>
      </w:pPr>
      <w:r w:rsidRPr="00455FEB">
        <w:rPr>
          <w:rFonts w:ascii="Arial" w:hAnsi="Arial" w:cs="Arial"/>
          <w:iCs/>
          <w:lang w:val="ru-RU"/>
        </w:rPr>
        <w:t>у отвореном поступку ја</w:t>
      </w:r>
      <w:bookmarkStart w:id="3" w:name="_GoBack"/>
      <w:bookmarkEnd w:id="3"/>
      <w:r w:rsidRPr="00455FEB">
        <w:rPr>
          <w:rFonts w:ascii="Arial" w:hAnsi="Arial" w:cs="Arial"/>
          <w:iCs/>
          <w:lang w:val="ru-RU"/>
        </w:rPr>
        <w:t xml:space="preserve">вне </w:t>
      </w:r>
      <w:r w:rsidR="00791A5A" w:rsidRPr="00791A5A">
        <w:rPr>
          <w:rFonts w:ascii="Arial" w:hAnsi="Arial" w:cs="Arial"/>
          <w:bCs/>
          <w:iCs/>
          <w:lang w:val="sr-Cyrl-CS"/>
        </w:rPr>
        <w:t xml:space="preserve">услуга </w:t>
      </w:r>
      <w:r w:rsidR="00DB0C3E" w:rsidRPr="00DB0C3E">
        <w:rPr>
          <w:rFonts w:ascii="Arial" w:eastAsia="TimesNewRomanPSMT" w:hAnsi="Arial" w:cs="Arial"/>
          <w:lang w:val="ru-RU"/>
        </w:rPr>
        <w:t xml:space="preserve">- </w:t>
      </w:r>
      <w:r w:rsidR="002255BC">
        <w:rPr>
          <w:rFonts w:ascii="Arial" w:eastAsia="TimesNewRomanPSMT" w:hAnsi="Arial" w:cs="Arial"/>
          <w:lang w:val="ru-RU"/>
        </w:rPr>
        <w:t>Геодетске у</w:t>
      </w:r>
      <w:r w:rsidR="002255BC" w:rsidRPr="00B81011">
        <w:rPr>
          <w:rFonts w:ascii="Arial" w:hAnsi="Arial" w:cs="Arial"/>
          <w:lang w:val="sr-Cyrl-CS"/>
        </w:rPr>
        <w:t>слуге</w:t>
      </w:r>
      <w:r w:rsidR="002255BC">
        <w:rPr>
          <w:rFonts w:ascii="Arial" w:hAnsi="Arial" w:cs="Arial"/>
          <w:lang w:val="sr-Cyrl-CS"/>
        </w:rPr>
        <w:t xml:space="preserve"> - Спровођење</w:t>
      </w:r>
      <w:r w:rsidR="002255BC" w:rsidRPr="00B81011">
        <w:rPr>
          <w:rFonts w:ascii="Arial" w:hAnsi="Arial" w:cs="Arial"/>
          <w:lang w:val="sr-Cyrl-CS"/>
        </w:rPr>
        <w:t xml:space="preserve"> урбане комасације</w:t>
      </w:r>
      <w:r w:rsidR="00DB0C3E">
        <w:rPr>
          <w:rFonts w:ascii="Arial" w:hAnsi="Arial" w:cs="Arial"/>
          <w:lang w:val="sr-Cyrl-CS"/>
        </w:rPr>
        <w:t>, ред.бр.јавне набавке</w:t>
      </w:r>
      <w:r w:rsidR="00DB0C3E" w:rsidRPr="00DB0C3E">
        <w:rPr>
          <w:rFonts w:ascii="Arial" w:eastAsia="TimesNewRomanPSMT" w:hAnsi="Arial" w:cs="Arial"/>
          <w:lang w:val="ru-RU"/>
        </w:rPr>
        <w:t xml:space="preserve"> - </w:t>
      </w:r>
      <w:r w:rsidR="00DB0C3E" w:rsidRPr="00DB0C3E">
        <w:rPr>
          <w:rFonts w:ascii="Arial" w:hAnsi="Arial" w:cs="Arial"/>
          <w:lang w:val="sr-Cyrl-CS"/>
        </w:rPr>
        <w:t xml:space="preserve">ЈН </w:t>
      </w:r>
      <w:r w:rsidR="002255BC">
        <w:rPr>
          <w:rFonts w:ascii="Arial" w:hAnsi="Arial" w:cs="Arial"/>
          <w:lang w:val="sr-Cyrl-CS"/>
        </w:rPr>
        <w:t>ГУ</w:t>
      </w:r>
      <w:r w:rsidR="00DB0C3E" w:rsidRPr="00DB0C3E">
        <w:rPr>
          <w:rFonts w:ascii="Arial" w:hAnsi="Arial" w:cs="Arial"/>
          <w:lang w:val="sr-Cyrl-CS"/>
        </w:rPr>
        <w:t xml:space="preserve"> 2</w:t>
      </w:r>
      <w:r w:rsidR="002255BC">
        <w:rPr>
          <w:rFonts w:ascii="Arial" w:hAnsi="Arial" w:cs="Arial"/>
          <w:lang w:val="sr-Cyrl-CS"/>
        </w:rPr>
        <w:t>7</w:t>
      </w:r>
      <w:r w:rsidR="00DB0C3E" w:rsidRPr="00DB0C3E">
        <w:rPr>
          <w:rFonts w:ascii="Arial" w:hAnsi="Arial" w:cs="Arial"/>
          <w:lang w:val="sr-Cyrl-CS"/>
        </w:rPr>
        <w:t>-У/201</w:t>
      </w:r>
      <w:r w:rsidR="002255BC">
        <w:rPr>
          <w:rFonts w:ascii="Arial" w:hAnsi="Arial" w:cs="Arial"/>
          <w:lang w:val="sr-Cyrl-CS"/>
        </w:rPr>
        <w:t>9</w:t>
      </w:r>
      <w:r w:rsidR="0074222B">
        <w:rPr>
          <w:rFonts w:ascii="Arial" w:hAnsi="Arial" w:cs="Arial"/>
          <w:lang w:val="ru-RU"/>
        </w:rPr>
        <w:t xml:space="preserve">, </w:t>
      </w:r>
      <w:r w:rsidRPr="0074222B">
        <w:rPr>
          <w:rFonts w:ascii="Arial" w:hAnsi="Arial" w:cs="Arial"/>
          <w:b/>
          <w:bCs/>
          <w:iCs/>
          <w:lang w:val="ru-RU"/>
        </w:rPr>
        <w:t>поштовао је обавезе које произилазе из важећих прописа о заштити на раду, запошљавању</w:t>
      </w:r>
      <w:r w:rsidRPr="00455FEB">
        <w:rPr>
          <w:rFonts w:ascii="Arial" w:hAnsi="Arial" w:cs="Arial"/>
          <w:b/>
          <w:bCs/>
          <w:iCs/>
          <w:lang w:val="ru-RU"/>
        </w:rPr>
        <w:t xml:space="preserve"> и условима рада, заштити животне средине и да нема забрану обављања делатности која је на снази у време подношења понуде</w:t>
      </w:r>
      <w:r>
        <w:rPr>
          <w:rFonts w:ascii="Arial" w:hAnsi="Arial" w:cs="Arial"/>
          <w:b/>
          <w:bCs/>
          <w:iCs/>
          <w:lang w:val="ru-RU"/>
        </w:rPr>
        <w:t>.</w:t>
      </w:r>
    </w:p>
    <w:p w:rsidR="003678A7" w:rsidRPr="00455FEB" w:rsidRDefault="003678A7" w:rsidP="003678A7">
      <w:pPr>
        <w:tabs>
          <w:tab w:val="left" w:pos="6028"/>
        </w:tabs>
        <w:autoSpaceDE w:val="0"/>
        <w:ind w:left="360"/>
        <w:rPr>
          <w:rFonts w:ascii="Arial" w:hAnsi="Arial" w:cs="Arial"/>
          <w:bCs/>
          <w:iCs/>
          <w:color w:val="002060"/>
          <w:lang w:val="ru-RU"/>
        </w:rPr>
      </w:pPr>
    </w:p>
    <w:p w:rsidR="003678A7" w:rsidRPr="00455FEB" w:rsidRDefault="003678A7" w:rsidP="003678A7">
      <w:pPr>
        <w:tabs>
          <w:tab w:val="left" w:pos="6028"/>
        </w:tabs>
        <w:autoSpaceDE w:val="0"/>
        <w:ind w:left="360"/>
        <w:rPr>
          <w:rFonts w:ascii="Arial" w:hAnsi="Arial" w:cs="Arial"/>
          <w:bCs/>
          <w:iCs/>
          <w:color w:val="002060"/>
          <w:lang w:val="ru-RU"/>
        </w:rPr>
      </w:pPr>
    </w:p>
    <w:p w:rsidR="003678A7" w:rsidRPr="00820FCA" w:rsidRDefault="003678A7" w:rsidP="003678A7">
      <w:pPr>
        <w:tabs>
          <w:tab w:val="left" w:pos="6028"/>
        </w:tabs>
        <w:autoSpaceDE w:val="0"/>
        <w:ind w:left="360"/>
        <w:rPr>
          <w:rFonts w:ascii="Arial" w:hAnsi="Arial" w:cs="Arial"/>
          <w:bCs/>
          <w:iCs/>
          <w:color w:val="002060"/>
          <w:lang w:val="ru-RU"/>
        </w:rPr>
      </w:pPr>
    </w:p>
    <w:p w:rsidR="003678A7" w:rsidRPr="00820FCA" w:rsidRDefault="003678A7" w:rsidP="003678A7">
      <w:pPr>
        <w:tabs>
          <w:tab w:val="left" w:pos="6028"/>
        </w:tabs>
        <w:autoSpaceDE w:val="0"/>
        <w:ind w:left="360"/>
        <w:rPr>
          <w:rFonts w:ascii="Arial" w:hAnsi="Arial" w:cs="Arial"/>
          <w:bCs/>
          <w:iCs/>
          <w:color w:val="002060"/>
          <w:lang w:val="ru-RU"/>
        </w:rPr>
      </w:pPr>
    </w:p>
    <w:p w:rsidR="003678A7" w:rsidRPr="00820FCA" w:rsidRDefault="003678A7" w:rsidP="003678A7">
      <w:pPr>
        <w:tabs>
          <w:tab w:val="left" w:pos="6028"/>
        </w:tabs>
        <w:autoSpaceDE w:val="0"/>
        <w:ind w:left="360"/>
        <w:rPr>
          <w:rFonts w:ascii="Arial" w:hAnsi="Arial" w:cs="Arial"/>
          <w:bCs/>
          <w:iCs/>
          <w:color w:val="002060"/>
          <w:lang w:val="ru-RU"/>
        </w:rPr>
      </w:pPr>
    </w:p>
    <w:p w:rsidR="003678A7" w:rsidRPr="00820FCA" w:rsidRDefault="003678A7" w:rsidP="003678A7">
      <w:pPr>
        <w:tabs>
          <w:tab w:val="left" w:pos="6028"/>
        </w:tabs>
        <w:autoSpaceDE w:val="0"/>
        <w:ind w:left="360"/>
        <w:rPr>
          <w:rFonts w:ascii="Arial" w:hAnsi="Arial" w:cs="Arial"/>
          <w:b/>
          <w:bCs/>
          <w:iCs/>
          <w:lang w:val="ru-RU"/>
        </w:rPr>
      </w:pPr>
      <w:r w:rsidRPr="00820FCA">
        <w:rPr>
          <w:rFonts w:ascii="Arial" w:hAnsi="Arial" w:cs="Arial"/>
          <w:b/>
          <w:bCs/>
          <w:iCs/>
          <w:lang w:val="ru-RU"/>
        </w:rPr>
        <w:t xml:space="preserve">          Датум </w:t>
      </w:r>
      <w:r w:rsidRPr="00820FCA">
        <w:rPr>
          <w:rFonts w:ascii="Arial" w:hAnsi="Arial" w:cs="Arial"/>
          <w:b/>
          <w:bCs/>
          <w:iCs/>
          <w:lang w:val="ru-RU"/>
        </w:rPr>
        <w:tab/>
      </w:r>
      <w:r w:rsidRPr="00820FCA">
        <w:rPr>
          <w:rFonts w:ascii="Arial" w:hAnsi="Arial" w:cs="Arial"/>
          <w:b/>
          <w:bCs/>
          <w:iCs/>
          <w:lang w:val="ru-RU"/>
        </w:rPr>
        <w:tab/>
        <w:t xml:space="preserve">      Понуђач</w:t>
      </w:r>
    </w:p>
    <w:p w:rsidR="003678A7" w:rsidRPr="00820FCA" w:rsidRDefault="003678A7" w:rsidP="003678A7">
      <w:pPr>
        <w:tabs>
          <w:tab w:val="left" w:pos="6028"/>
        </w:tabs>
        <w:autoSpaceDE w:val="0"/>
        <w:ind w:left="360"/>
        <w:rPr>
          <w:rFonts w:ascii="Arial" w:hAnsi="Arial" w:cs="Arial"/>
          <w:b/>
          <w:bCs/>
          <w:iCs/>
          <w:lang w:val="ru-RU"/>
        </w:rPr>
      </w:pPr>
    </w:p>
    <w:p w:rsidR="003678A7" w:rsidRPr="00820FCA" w:rsidRDefault="003678A7" w:rsidP="003678A7">
      <w:pPr>
        <w:tabs>
          <w:tab w:val="left" w:pos="6028"/>
        </w:tabs>
        <w:autoSpaceDE w:val="0"/>
        <w:ind w:left="360"/>
        <w:rPr>
          <w:rFonts w:ascii="Arial" w:hAnsi="Arial" w:cs="Arial"/>
          <w:b/>
          <w:bCs/>
          <w:iCs/>
          <w:lang w:val="ru-RU"/>
        </w:rPr>
      </w:pPr>
      <w:r w:rsidRPr="00820FCA">
        <w:rPr>
          <w:rFonts w:ascii="Arial" w:hAnsi="Arial" w:cs="Arial"/>
          <w:b/>
          <w:bCs/>
          <w:iCs/>
          <w:lang w:val="ru-RU"/>
        </w:rPr>
        <w:t>________________                        М.П.                               __________________</w:t>
      </w:r>
    </w:p>
    <w:p w:rsidR="003678A7" w:rsidRPr="00820FCA" w:rsidRDefault="003678A7" w:rsidP="003678A7">
      <w:pPr>
        <w:tabs>
          <w:tab w:val="left" w:pos="6028"/>
        </w:tabs>
        <w:autoSpaceDE w:val="0"/>
        <w:ind w:left="360"/>
        <w:rPr>
          <w:rFonts w:ascii="Arial" w:hAnsi="Arial" w:cs="Arial"/>
          <w:b/>
          <w:bCs/>
          <w:iCs/>
          <w:lang w:val="ru-RU"/>
        </w:rPr>
      </w:pPr>
    </w:p>
    <w:p w:rsidR="003678A7" w:rsidRPr="00820FCA" w:rsidRDefault="003678A7" w:rsidP="003678A7">
      <w:pPr>
        <w:pStyle w:val="BodyText3"/>
        <w:spacing w:after="0"/>
        <w:jc w:val="center"/>
        <w:rPr>
          <w:sz w:val="22"/>
          <w:szCs w:val="22"/>
          <w:lang w:val="sr-Cyrl-CS"/>
        </w:rPr>
      </w:pPr>
    </w:p>
    <w:p w:rsidR="003678A7" w:rsidRPr="00F52D74" w:rsidRDefault="003678A7" w:rsidP="003678A7">
      <w:pPr>
        <w:pStyle w:val="BodyText3"/>
        <w:spacing w:after="0"/>
        <w:jc w:val="center"/>
        <w:rPr>
          <w:i/>
          <w:sz w:val="22"/>
          <w:szCs w:val="22"/>
          <w:lang w:val="sr-Cyrl-CS"/>
        </w:rPr>
      </w:pPr>
    </w:p>
    <w:p w:rsidR="003678A7" w:rsidRPr="00F52D74" w:rsidRDefault="003678A7" w:rsidP="003678A7">
      <w:pPr>
        <w:tabs>
          <w:tab w:val="left" w:pos="6028"/>
        </w:tabs>
        <w:autoSpaceDE w:val="0"/>
        <w:jc w:val="both"/>
        <w:rPr>
          <w:rFonts w:ascii="Arial" w:hAnsi="Arial" w:cs="Arial"/>
          <w:b/>
          <w:bCs/>
          <w:i/>
          <w:lang w:val="ru-RU"/>
        </w:rPr>
      </w:pPr>
      <w:r w:rsidRPr="00F52D74">
        <w:rPr>
          <w:rFonts w:ascii="Arial" w:hAnsi="Arial" w:cs="Arial"/>
          <w:b/>
          <w:bCs/>
          <w:i/>
          <w:lang w:val="ru-RU"/>
        </w:rPr>
        <w:t>Напомена:</w:t>
      </w:r>
    </w:p>
    <w:p w:rsidR="00DF4C30" w:rsidRPr="00DF4C30" w:rsidRDefault="00DF4C30" w:rsidP="00DF4C30">
      <w:pPr>
        <w:pStyle w:val="ListParagraph"/>
        <w:ind w:left="0"/>
        <w:jc w:val="both"/>
        <w:rPr>
          <w:bCs w:val="0"/>
          <w:i/>
          <w:iCs/>
          <w:sz w:val="22"/>
          <w:szCs w:val="22"/>
        </w:rPr>
      </w:pPr>
      <w:r w:rsidRPr="00DF4C30">
        <w:rPr>
          <w:b/>
          <w:bCs w:val="0"/>
          <w:i/>
          <w:iCs/>
          <w:sz w:val="22"/>
          <w:szCs w:val="22"/>
          <w:u w:val="single"/>
          <w:lang w:val="ru-RU"/>
        </w:rPr>
        <w:t>Уколико понуђач подноси понуду са подизвођачем</w:t>
      </w:r>
      <w:r w:rsidRPr="00DF4C30">
        <w:rPr>
          <w:bCs w:val="0"/>
          <w:i/>
          <w:iCs/>
          <w:sz w:val="22"/>
          <w:szCs w:val="22"/>
          <w:lang w:val="ru-RU"/>
        </w:rPr>
        <w:t>, Изјав</w:t>
      </w:r>
      <w:r w:rsidRPr="00DF4C30">
        <w:rPr>
          <w:bCs w:val="0"/>
          <w:i/>
          <w:iCs/>
          <w:sz w:val="22"/>
          <w:szCs w:val="22"/>
        </w:rPr>
        <w:t>а</w:t>
      </w:r>
      <w:r w:rsidRPr="00DF4C30">
        <w:rPr>
          <w:bCs w:val="0"/>
          <w:i/>
          <w:iCs/>
          <w:sz w:val="22"/>
          <w:szCs w:val="22"/>
          <w:lang w:val="ru-RU"/>
        </w:rPr>
        <w:t xml:space="preserve"> </w:t>
      </w:r>
      <w:r w:rsidRPr="00DF4C30">
        <w:rPr>
          <w:bCs w:val="0"/>
          <w:i/>
          <w:iCs/>
          <w:sz w:val="22"/>
          <w:szCs w:val="22"/>
        </w:rPr>
        <w:t xml:space="preserve">мора бити </w:t>
      </w:r>
      <w:r w:rsidRPr="00DF4C30">
        <w:rPr>
          <w:bCs w:val="0"/>
          <w:i/>
          <w:iCs/>
          <w:sz w:val="22"/>
          <w:szCs w:val="22"/>
          <w:lang w:val="ru-RU"/>
        </w:rPr>
        <w:t>потписан</w:t>
      </w:r>
      <w:r w:rsidRPr="00DF4C30">
        <w:rPr>
          <w:bCs w:val="0"/>
          <w:i/>
          <w:iCs/>
          <w:sz w:val="22"/>
          <w:szCs w:val="22"/>
        </w:rPr>
        <w:t>а</w:t>
      </w:r>
      <w:r w:rsidRPr="00DF4C30">
        <w:rPr>
          <w:bCs w:val="0"/>
          <w:i/>
          <w:iCs/>
          <w:sz w:val="22"/>
          <w:szCs w:val="22"/>
          <w:lang w:val="ru-RU"/>
        </w:rPr>
        <w:t xml:space="preserve"> од стране овлашћеног лица подизвођача и оверен</w:t>
      </w:r>
      <w:r w:rsidRPr="00DF4C30">
        <w:rPr>
          <w:bCs w:val="0"/>
          <w:i/>
          <w:iCs/>
          <w:sz w:val="22"/>
          <w:szCs w:val="22"/>
        </w:rPr>
        <w:t>а</w:t>
      </w:r>
      <w:r w:rsidRPr="00DF4C30">
        <w:rPr>
          <w:bCs w:val="0"/>
          <w:i/>
          <w:iCs/>
          <w:sz w:val="22"/>
          <w:szCs w:val="22"/>
          <w:lang w:val="ru-RU"/>
        </w:rPr>
        <w:t xml:space="preserve"> печатом. </w:t>
      </w:r>
    </w:p>
    <w:p w:rsidR="003678A7" w:rsidRPr="00DF4C30" w:rsidRDefault="003678A7" w:rsidP="003678A7">
      <w:pPr>
        <w:tabs>
          <w:tab w:val="left" w:pos="6028"/>
        </w:tabs>
        <w:autoSpaceDE w:val="0"/>
        <w:jc w:val="both"/>
        <w:rPr>
          <w:rFonts w:ascii="Arial" w:hAnsi="Arial" w:cs="Arial"/>
          <w:bCs/>
          <w:i/>
          <w:lang w:val="ru-RU"/>
        </w:rPr>
      </w:pPr>
      <w:r w:rsidRPr="00DF4C30">
        <w:rPr>
          <w:rFonts w:ascii="Arial" w:hAnsi="Arial" w:cs="Arial"/>
          <w:b/>
          <w:bCs/>
          <w:i/>
          <w:u w:val="single"/>
          <w:lang w:val="ru-RU"/>
        </w:rPr>
        <w:t xml:space="preserve"> Уколико понуду подноси група понуђача</w:t>
      </w:r>
      <w:r w:rsidRPr="00DF4C30">
        <w:rPr>
          <w:rFonts w:ascii="Arial" w:hAnsi="Arial" w:cs="Arial"/>
          <w:bCs/>
          <w:i/>
          <w:lang w:val="ru-RU"/>
        </w:rPr>
        <w:t>, Изјава мора бити потписана од стране овлашћеног лица сваког понуђача из групе понуђача и оверена печатом.</w:t>
      </w:r>
    </w:p>
    <w:p w:rsidR="003678A7" w:rsidRPr="00DF4C30" w:rsidRDefault="003678A7" w:rsidP="003678A7">
      <w:pPr>
        <w:tabs>
          <w:tab w:val="left" w:pos="6028"/>
        </w:tabs>
        <w:autoSpaceDE w:val="0"/>
        <w:jc w:val="both"/>
        <w:rPr>
          <w:rFonts w:ascii="Arial" w:hAnsi="Arial" w:cs="Arial"/>
          <w:bCs/>
          <w:i/>
          <w:lang w:val="ru-RU"/>
        </w:rPr>
      </w:pPr>
    </w:p>
    <w:p w:rsidR="003678A7" w:rsidRPr="00DF4C30" w:rsidRDefault="003678A7" w:rsidP="003678A7">
      <w:pPr>
        <w:tabs>
          <w:tab w:val="left" w:pos="6028"/>
        </w:tabs>
        <w:autoSpaceDE w:val="0"/>
        <w:jc w:val="both"/>
        <w:rPr>
          <w:rFonts w:ascii="Arial" w:hAnsi="Arial" w:cs="Arial"/>
          <w:bCs/>
          <w:i/>
          <w:lang w:val="ru-RU"/>
        </w:rPr>
      </w:pPr>
    </w:p>
    <w:p w:rsidR="003678A7" w:rsidRDefault="003678A7" w:rsidP="003678A7">
      <w:pPr>
        <w:tabs>
          <w:tab w:val="left" w:pos="6028"/>
        </w:tabs>
        <w:autoSpaceDE w:val="0"/>
        <w:jc w:val="both"/>
        <w:rPr>
          <w:rFonts w:ascii="Arial" w:hAnsi="Arial" w:cs="Arial"/>
          <w:bCs/>
          <w:i/>
          <w:lang w:val="ru-RU"/>
        </w:rPr>
      </w:pPr>
    </w:p>
    <w:p w:rsidR="002255BC" w:rsidRDefault="002255BC" w:rsidP="003678A7">
      <w:pPr>
        <w:tabs>
          <w:tab w:val="left" w:pos="6028"/>
        </w:tabs>
        <w:autoSpaceDE w:val="0"/>
        <w:jc w:val="both"/>
        <w:rPr>
          <w:rFonts w:ascii="Arial" w:hAnsi="Arial" w:cs="Arial"/>
          <w:bCs/>
          <w:i/>
          <w:lang w:val="ru-RU"/>
        </w:rPr>
      </w:pPr>
    </w:p>
    <w:p w:rsidR="002255BC" w:rsidRDefault="002255BC" w:rsidP="003678A7">
      <w:pPr>
        <w:tabs>
          <w:tab w:val="left" w:pos="6028"/>
        </w:tabs>
        <w:autoSpaceDE w:val="0"/>
        <w:jc w:val="both"/>
        <w:rPr>
          <w:rFonts w:ascii="Arial" w:hAnsi="Arial" w:cs="Arial"/>
          <w:bCs/>
          <w:i/>
          <w:lang w:val="ru-RU"/>
        </w:rPr>
      </w:pPr>
    </w:p>
    <w:p w:rsidR="002255BC" w:rsidRPr="00DF4C30" w:rsidRDefault="002255BC" w:rsidP="003678A7">
      <w:pPr>
        <w:tabs>
          <w:tab w:val="left" w:pos="6028"/>
        </w:tabs>
        <w:autoSpaceDE w:val="0"/>
        <w:jc w:val="both"/>
        <w:rPr>
          <w:rFonts w:ascii="Arial" w:hAnsi="Arial" w:cs="Arial"/>
          <w:bCs/>
          <w:i/>
          <w:lang w:val="ru-RU"/>
        </w:rPr>
      </w:pPr>
    </w:p>
    <w:p w:rsidR="005A0EFF" w:rsidRDefault="005A0EFF" w:rsidP="003678A7">
      <w:pPr>
        <w:tabs>
          <w:tab w:val="left" w:pos="6028"/>
        </w:tabs>
        <w:autoSpaceDE w:val="0"/>
        <w:jc w:val="both"/>
        <w:rPr>
          <w:rFonts w:ascii="Arial" w:hAnsi="Arial" w:cs="Arial"/>
          <w:bCs/>
          <w:lang w:val="ru-RU"/>
        </w:rPr>
      </w:pPr>
    </w:p>
    <w:p w:rsidR="00DB0C3E" w:rsidRDefault="00DB0C3E" w:rsidP="003678A7">
      <w:pPr>
        <w:tabs>
          <w:tab w:val="left" w:pos="6028"/>
        </w:tabs>
        <w:autoSpaceDE w:val="0"/>
        <w:jc w:val="both"/>
        <w:rPr>
          <w:rFonts w:ascii="Arial" w:hAnsi="Arial" w:cs="Arial"/>
          <w:bCs/>
          <w:lang w:val="ru-RU"/>
        </w:rPr>
      </w:pPr>
    </w:p>
    <w:p w:rsidR="003678A7" w:rsidRPr="00820FCA" w:rsidRDefault="003678A7" w:rsidP="003678A7">
      <w:pPr>
        <w:pStyle w:val="ListParagraph"/>
        <w:shd w:val="clear" w:color="auto" w:fill="C6D9F1"/>
        <w:ind w:left="360"/>
        <w:jc w:val="center"/>
        <w:rPr>
          <w:b/>
          <w:bCs w:val="0"/>
          <w:iCs/>
          <w:sz w:val="22"/>
          <w:szCs w:val="22"/>
          <w:lang w:val="sr-Cyrl-CS"/>
        </w:rPr>
      </w:pPr>
      <w:r w:rsidRPr="00820FCA">
        <w:rPr>
          <w:b/>
          <w:bCs w:val="0"/>
          <w:iCs/>
          <w:sz w:val="22"/>
          <w:szCs w:val="22"/>
        </w:rPr>
        <w:t>XII   ОБРАЗАЦ  ИЗЈАВЕ  ПОНУЂАЧА</w:t>
      </w:r>
      <w:r w:rsidRPr="00820FCA">
        <w:rPr>
          <w:b/>
          <w:bCs w:val="0"/>
          <w:iCs/>
          <w:sz w:val="22"/>
          <w:szCs w:val="22"/>
          <w:lang w:val="sr-Cyrl-CS"/>
        </w:rPr>
        <w:t xml:space="preserve">  О </w:t>
      </w:r>
      <w:r w:rsidRPr="00820FCA">
        <w:rPr>
          <w:b/>
          <w:bCs w:val="0"/>
          <w:iCs/>
          <w:sz w:val="22"/>
          <w:szCs w:val="22"/>
        </w:rPr>
        <w:t>ОБАВЕЗИ ДОСТАВЉАЊА</w:t>
      </w:r>
      <w:r w:rsidRPr="00820FCA">
        <w:rPr>
          <w:b/>
          <w:bCs w:val="0"/>
          <w:iCs/>
          <w:sz w:val="22"/>
          <w:szCs w:val="22"/>
          <w:lang w:val="sr-Cyrl-CS"/>
        </w:rPr>
        <w:t xml:space="preserve"> ФИНАНСИЈСКОГ ОБЕЗБЕЂЕЊА</w:t>
      </w:r>
    </w:p>
    <w:p w:rsidR="003678A7" w:rsidRPr="00820FCA" w:rsidRDefault="003678A7" w:rsidP="003678A7">
      <w:pPr>
        <w:rPr>
          <w:b/>
          <w:bCs/>
          <w:lang w:val="ru-RU"/>
        </w:rPr>
      </w:pPr>
    </w:p>
    <w:p w:rsidR="003678A7" w:rsidRPr="00820FCA" w:rsidRDefault="003678A7" w:rsidP="003678A7">
      <w:pPr>
        <w:rPr>
          <w:b/>
          <w:bCs/>
          <w:lang w:val="ru-RU"/>
        </w:rPr>
      </w:pPr>
    </w:p>
    <w:p w:rsidR="003678A7" w:rsidRPr="00820FCA" w:rsidRDefault="003678A7" w:rsidP="003678A7">
      <w:pPr>
        <w:rPr>
          <w:b/>
          <w:bCs/>
          <w:lang w:val="ru-RU"/>
        </w:rPr>
      </w:pPr>
    </w:p>
    <w:p w:rsidR="003678A7" w:rsidRPr="00820FCA" w:rsidRDefault="003678A7" w:rsidP="003678A7">
      <w:pPr>
        <w:jc w:val="center"/>
        <w:rPr>
          <w:rFonts w:ascii="Arial" w:hAnsi="Arial" w:cs="Arial"/>
          <w:b/>
          <w:bCs/>
          <w:iCs/>
          <w:lang w:val="sr-Cyrl-CS"/>
        </w:rPr>
      </w:pPr>
      <w:r w:rsidRPr="00820FCA">
        <w:rPr>
          <w:rFonts w:ascii="Arial" w:hAnsi="Arial" w:cs="Arial"/>
          <w:b/>
          <w:bCs/>
          <w:iCs/>
          <w:lang w:val="ru-RU"/>
        </w:rPr>
        <w:t>ИЗЈАВА</w:t>
      </w:r>
    </w:p>
    <w:p w:rsidR="003678A7" w:rsidRPr="00820FCA" w:rsidRDefault="003678A7" w:rsidP="003678A7">
      <w:pPr>
        <w:jc w:val="center"/>
        <w:rPr>
          <w:rFonts w:ascii="Arial" w:hAnsi="Arial" w:cs="Arial"/>
          <w:b/>
          <w:bCs/>
          <w:iCs/>
          <w:lang w:val="sr-Cyrl-CS"/>
        </w:rPr>
      </w:pPr>
    </w:p>
    <w:p w:rsidR="003678A7" w:rsidRPr="00820FCA" w:rsidRDefault="003678A7" w:rsidP="003678A7">
      <w:pPr>
        <w:jc w:val="center"/>
        <w:rPr>
          <w:rFonts w:ascii="Arial" w:hAnsi="Arial" w:cs="Arial"/>
          <w:b/>
          <w:bCs/>
          <w:iCs/>
          <w:lang w:val="sr-Cyrl-CS"/>
        </w:rPr>
      </w:pPr>
      <w:r w:rsidRPr="00820FCA">
        <w:rPr>
          <w:rFonts w:ascii="Arial" w:hAnsi="Arial" w:cs="Arial"/>
          <w:b/>
          <w:bCs/>
          <w:iCs/>
          <w:lang w:val="ru-RU"/>
        </w:rPr>
        <w:t>ПОНУЂАЧА О ФИНАНСИЈСКОМ ОБЕЗБЕЂЕЊУ</w:t>
      </w:r>
    </w:p>
    <w:p w:rsidR="003678A7" w:rsidRPr="00820FCA" w:rsidRDefault="003678A7" w:rsidP="003678A7">
      <w:pPr>
        <w:rPr>
          <w:rFonts w:ascii="Arial" w:hAnsi="Arial" w:cs="Arial"/>
          <w:b/>
          <w:bCs/>
          <w:iCs/>
          <w:lang w:val="sr-Cyrl-CS"/>
        </w:rPr>
      </w:pPr>
    </w:p>
    <w:p w:rsidR="003678A7" w:rsidRPr="00820FCA" w:rsidRDefault="003678A7" w:rsidP="003678A7">
      <w:pPr>
        <w:rPr>
          <w:rFonts w:ascii="Arial" w:hAnsi="Arial" w:cs="Arial"/>
          <w:bCs/>
          <w:iCs/>
          <w:lang w:val="sr-Cyrl-CS"/>
        </w:rPr>
      </w:pPr>
    </w:p>
    <w:p w:rsidR="003678A7" w:rsidRPr="00820FCA" w:rsidRDefault="003678A7" w:rsidP="003678A7">
      <w:pPr>
        <w:rPr>
          <w:rFonts w:ascii="Arial" w:hAnsi="Arial" w:cs="Arial"/>
          <w:bCs/>
          <w:iCs/>
          <w:lang w:val="sr-Cyrl-CS"/>
        </w:rPr>
      </w:pPr>
    </w:p>
    <w:p w:rsidR="003678A7" w:rsidRPr="00820FCA" w:rsidRDefault="003678A7" w:rsidP="003678A7">
      <w:pPr>
        <w:rPr>
          <w:rFonts w:ascii="Arial" w:hAnsi="Arial" w:cs="Arial"/>
          <w:bCs/>
          <w:iCs/>
          <w:lang w:val="sr-Cyrl-CS"/>
        </w:rPr>
      </w:pPr>
      <w:r w:rsidRPr="00820FCA">
        <w:rPr>
          <w:rFonts w:ascii="Arial" w:hAnsi="Arial" w:cs="Arial"/>
          <w:bCs/>
          <w:iCs/>
          <w:lang w:val="ru-RU"/>
        </w:rPr>
        <w:t>Понуђач___________________________________________________</w:t>
      </w:r>
      <w:r w:rsidRPr="00820FCA">
        <w:rPr>
          <w:rFonts w:ascii="Arial" w:hAnsi="Arial" w:cs="Arial"/>
          <w:bCs/>
          <w:iCs/>
          <w:lang w:val="sr-Cyrl-CS"/>
        </w:rPr>
        <w:t>______</w:t>
      </w:r>
    </w:p>
    <w:p w:rsidR="003678A7" w:rsidRPr="00820FCA" w:rsidRDefault="003678A7" w:rsidP="003678A7">
      <w:pPr>
        <w:jc w:val="center"/>
        <w:rPr>
          <w:rFonts w:ascii="Arial" w:hAnsi="Arial" w:cs="Arial"/>
          <w:lang w:val="sr-Cyrl-CS"/>
        </w:rPr>
      </w:pPr>
      <w:r w:rsidRPr="00820FCA">
        <w:rPr>
          <w:rFonts w:ascii="Arial" w:hAnsi="Arial" w:cs="Arial"/>
          <w:lang w:val="sr-Cyrl-CS"/>
        </w:rPr>
        <w:t>(навести назив и седиште понуђача који учеств</w:t>
      </w:r>
      <w:r>
        <w:rPr>
          <w:rFonts w:ascii="Arial" w:hAnsi="Arial" w:cs="Arial"/>
        </w:rPr>
        <w:t>у</w:t>
      </w:r>
      <w:r w:rsidRPr="00820FCA">
        <w:rPr>
          <w:rFonts w:ascii="Arial" w:hAnsi="Arial" w:cs="Arial"/>
          <w:lang w:val="sr-Cyrl-CS"/>
        </w:rPr>
        <w:t>је у поступку )</w:t>
      </w:r>
    </w:p>
    <w:p w:rsidR="003678A7" w:rsidRPr="00820FCA" w:rsidRDefault="003678A7" w:rsidP="003678A7">
      <w:pPr>
        <w:rPr>
          <w:rFonts w:ascii="Arial" w:hAnsi="Arial" w:cs="Arial"/>
          <w:bCs/>
          <w:iCs/>
          <w:lang w:val="sr-Cyrl-CS"/>
        </w:rPr>
      </w:pPr>
    </w:p>
    <w:p w:rsidR="003678A7" w:rsidRPr="00820FCA" w:rsidRDefault="003678A7" w:rsidP="003678A7">
      <w:pPr>
        <w:rPr>
          <w:rFonts w:ascii="Arial" w:hAnsi="Arial" w:cs="Arial"/>
          <w:bCs/>
          <w:iCs/>
          <w:lang w:val="sr-Cyrl-CS"/>
        </w:rPr>
      </w:pPr>
    </w:p>
    <w:p w:rsidR="003678A7" w:rsidRPr="00820FCA" w:rsidRDefault="003678A7" w:rsidP="003678A7">
      <w:pPr>
        <w:rPr>
          <w:rFonts w:ascii="Arial" w:hAnsi="Arial" w:cs="Arial"/>
          <w:bCs/>
          <w:iCs/>
          <w:lang w:val="sr-Cyrl-CS"/>
        </w:rPr>
      </w:pPr>
    </w:p>
    <w:p w:rsidR="003678A7" w:rsidRPr="00820FCA" w:rsidRDefault="003678A7" w:rsidP="003678A7">
      <w:pPr>
        <w:rPr>
          <w:rFonts w:ascii="Arial" w:hAnsi="Arial" w:cs="Arial"/>
          <w:bCs/>
          <w:iCs/>
          <w:lang w:val="sr-Cyrl-CS"/>
        </w:rPr>
      </w:pPr>
    </w:p>
    <w:p w:rsidR="003678A7" w:rsidRPr="00820FCA" w:rsidRDefault="003678A7" w:rsidP="003678A7">
      <w:pPr>
        <w:jc w:val="both"/>
        <w:rPr>
          <w:rFonts w:ascii="Arial" w:hAnsi="Arial" w:cs="Arial"/>
          <w:bCs/>
          <w:iCs/>
          <w:lang w:val="sr-Cyrl-CS"/>
        </w:rPr>
      </w:pPr>
    </w:p>
    <w:p w:rsidR="003678A7" w:rsidRPr="0074222B" w:rsidRDefault="003678A7" w:rsidP="003678A7">
      <w:pPr>
        <w:jc w:val="both"/>
        <w:rPr>
          <w:rFonts w:ascii="Arial" w:hAnsi="Arial" w:cs="Arial"/>
          <w:lang w:val="ru-RU"/>
        </w:rPr>
      </w:pPr>
      <w:r w:rsidRPr="00820FCA">
        <w:rPr>
          <w:rFonts w:ascii="Arial" w:hAnsi="Arial" w:cs="Arial"/>
          <w:b/>
          <w:iCs/>
          <w:lang w:val="ru-RU"/>
        </w:rPr>
        <w:t>Обавезује се да ће положити средств</w:t>
      </w:r>
      <w:r>
        <w:rPr>
          <w:rFonts w:ascii="Arial" w:hAnsi="Arial" w:cs="Arial"/>
          <w:b/>
          <w:iCs/>
        </w:rPr>
        <w:t>o</w:t>
      </w:r>
      <w:r w:rsidRPr="00820FCA">
        <w:rPr>
          <w:rFonts w:ascii="Arial" w:hAnsi="Arial" w:cs="Arial"/>
          <w:b/>
          <w:iCs/>
          <w:lang w:val="ru-RU"/>
        </w:rPr>
        <w:t xml:space="preserve"> финансијског обезбеђења</w:t>
      </w:r>
      <w:r w:rsidRPr="00820FCA">
        <w:rPr>
          <w:rFonts w:ascii="Arial" w:hAnsi="Arial" w:cs="Arial"/>
          <w:iCs/>
          <w:lang w:val="ru-RU"/>
        </w:rPr>
        <w:t xml:space="preserve"> предвиђен</w:t>
      </w:r>
      <w:r>
        <w:rPr>
          <w:rFonts w:ascii="Arial" w:hAnsi="Arial" w:cs="Arial"/>
          <w:iCs/>
        </w:rPr>
        <w:t>o</w:t>
      </w:r>
      <w:r w:rsidRPr="00820FCA">
        <w:rPr>
          <w:rFonts w:ascii="Arial" w:hAnsi="Arial" w:cs="Arial"/>
          <w:iCs/>
          <w:lang w:val="ru-RU"/>
        </w:rPr>
        <w:t xml:space="preserve"> уговором о јавној набавци </w:t>
      </w:r>
      <w:r w:rsidR="00DB0C3E" w:rsidRPr="00791A5A">
        <w:rPr>
          <w:rFonts w:ascii="Arial" w:hAnsi="Arial" w:cs="Arial"/>
          <w:bCs/>
          <w:iCs/>
          <w:lang w:val="sr-Cyrl-CS"/>
        </w:rPr>
        <w:t xml:space="preserve">услуга </w:t>
      </w:r>
      <w:r w:rsidR="00DB0C3E" w:rsidRPr="00DB0C3E">
        <w:rPr>
          <w:rFonts w:ascii="Arial" w:eastAsia="TimesNewRomanPSMT" w:hAnsi="Arial" w:cs="Arial"/>
          <w:lang w:val="ru-RU"/>
        </w:rPr>
        <w:t xml:space="preserve">- </w:t>
      </w:r>
      <w:r w:rsidR="002255BC">
        <w:rPr>
          <w:rFonts w:ascii="Arial" w:eastAsia="TimesNewRomanPSMT" w:hAnsi="Arial" w:cs="Arial"/>
          <w:lang w:val="ru-RU"/>
        </w:rPr>
        <w:t>Геодетске у</w:t>
      </w:r>
      <w:r w:rsidR="002255BC" w:rsidRPr="00B81011">
        <w:rPr>
          <w:rFonts w:ascii="Arial" w:hAnsi="Arial" w:cs="Arial"/>
          <w:lang w:val="sr-Cyrl-CS"/>
        </w:rPr>
        <w:t>слуге</w:t>
      </w:r>
      <w:r w:rsidR="002255BC">
        <w:rPr>
          <w:rFonts w:ascii="Arial" w:hAnsi="Arial" w:cs="Arial"/>
          <w:lang w:val="sr-Cyrl-CS"/>
        </w:rPr>
        <w:t xml:space="preserve"> - Спровођење</w:t>
      </w:r>
      <w:r w:rsidR="002255BC" w:rsidRPr="00B81011">
        <w:rPr>
          <w:rFonts w:ascii="Arial" w:hAnsi="Arial" w:cs="Arial"/>
          <w:lang w:val="sr-Cyrl-CS"/>
        </w:rPr>
        <w:t xml:space="preserve"> урбане комасације</w:t>
      </w:r>
      <w:r w:rsidR="00DB0C3E">
        <w:rPr>
          <w:rFonts w:ascii="Arial" w:hAnsi="Arial" w:cs="Arial"/>
          <w:lang w:val="sr-Cyrl-CS"/>
        </w:rPr>
        <w:t>, ред.бр.јавне набавке</w:t>
      </w:r>
      <w:r w:rsidR="00DB0C3E" w:rsidRPr="00DB0C3E">
        <w:rPr>
          <w:rFonts w:ascii="Arial" w:eastAsia="TimesNewRomanPSMT" w:hAnsi="Arial" w:cs="Arial"/>
          <w:lang w:val="ru-RU"/>
        </w:rPr>
        <w:t xml:space="preserve"> - </w:t>
      </w:r>
      <w:r w:rsidR="00DB0C3E" w:rsidRPr="00DB0C3E">
        <w:rPr>
          <w:rFonts w:ascii="Arial" w:hAnsi="Arial" w:cs="Arial"/>
          <w:lang w:val="sr-Cyrl-CS"/>
        </w:rPr>
        <w:t xml:space="preserve">ЈН </w:t>
      </w:r>
      <w:r w:rsidR="002255BC">
        <w:rPr>
          <w:rFonts w:ascii="Arial" w:hAnsi="Arial" w:cs="Arial"/>
          <w:lang w:val="sr-Cyrl-CS"/>
        </w:rPr>
        <w:t>ГУ</w:t>
      </w:r>
      <w:r w:rsidR="00DB0C3E" w:rsidRPr="00DB0C3E">
        <w:rPr>
          <w:rFonts w:ascii="Arial" w:hAnsi="Arial" w:cs="Arial"/>
          <w:lang w:val="sr-Cyrl-CS"/>
        </w:rPr>
        <w:t xml:space="preserve"> 2</w:t>
      </w:r>
      <w:r w:rsidR="002255BC">
        <w:rPr>
          <w:rFonts w:ascii="Arial" w:hAnsi="Arial" w:cs="Arial"/>
          <w:lang w:val="sr-Cyrl-CS"/>
        </w:rPr>
        <w:t>7</w:t>
      </w:r>
      <w:r w:rsidR="00DB0C3E" w:rsidRPr="00DB0C3E">
        <w:rPr>
          <w:rFonts w:ascii="Arial" w:hAnsi="Arial" w:cs="Arial"/>
          <w:lang w:val="sr-Cyrl-CS"/>
        </w:rPr>
        <w:t>-У/201</w:t>
      </w:r>
      <w:r w:rsidR="002255BC">
        <w:rPr>
          <w:rFonts w:ascii="Arial" w:hAnsi="Arial" w:cs="Arial"/>
          <w:lang w:val="sr-Cyrl-CS"/>
        </w:rPr>
        <w:t>9</w:t>
      </w:r>
      <w:r w:rsidRPr="0074222B">
        <w:rPr>
          <w:rFonts w:ascii="Arial" w:hAnsi="Arial" w:cs="Arial"/>
          <w:lang w:val="ru-RU"/>
        </w:rPr>
        <w:t xml:space="preserve">,  </w:t>
      </w:r>
      <w:r w:rsidRPr="00BB1F36">
        <w:rPr>
          <w:rFonts w:ascii="Arial" w:hAnsi="Arial" w:cs="Arial"/>
          <w:lang w:val="sr-Cyrl-CS"/>
        </w:rPr>
        <w:t>и то:</w:t>
      </w:r>
    </w:p>
    <w:p w:rsidR="003678A7" w:rsidRPr="0074222B" w:rsidRDefault="003678A7" w:rsidP="003678A7">
      <w:pPr>
        <w:jc w:val="both"/>
        <w:rPr>
          <w:rFonts w:ascii="Arial" w:hAnsi="Arial" w:cs="Arial"/>
          <w:lang w:val="ru-RU"/>
        </w:rPr>
      </w:pPr>
    </w:p>
    <w:p w:rsidR="003678A7" w:rsidRPr="0074222B" w:rsidRDefault="003678A7" w:rsidP="003678A7">
      <w:pPr>
        <w:jc w:val="both"/>
        <w:rPr>
          <w:rFonts w:ascii="Arial" w:hAnsi="Arial" w:cs="Arial"/>
          <w:lang w:val="ru-RU"/>
        </w:rPr>
      </w:pPr>
    </w:p>
    <w:p w:rsidR="003678A7" w:rsidRDefault="003678A7" w:rsidP="003678A7">
      <w:pPr>
        <w:rPr>
          <w:rFonts w:ascii="Arial" w:hAnsi="Arial" w:cs="Arial"/>
          <w:b/>
          <w:iCs/>
          <w:lang w:val="ru-RU"/>
        </w:rPr>
      </w:pPr>
      <w:r w:rsidRPr="00820FCA">
        <w:rPr>
          <w:rFonts w:ascii="Arial" w:hAnsi="Arial" w:cs="Arial"/>
          <w:b/>
          <w:iCs/>
          <w:lang w:val="ru-RU"/>
        </w:rPr>
        <w:t xml:space="preserve">      - Меницу</w:t>
      </w:r>
      <w:r w:rsidR="00EA5962">
        <w:rPr>
          <w:rFonts w:ascii="Arial" w:hAnsi="Arial" w:cs="Arial"/>
          <w:b/>
          <w:iCs/>
          <w:lang w:val="ru-RU"/>
        </w:rPr>
        <w:t xml:space="preserve"> за добро извршење посла</w:t>
      </w:r>
      <w:r w:rsidR="00DF4C30">
        <w:rPr>
          <w:rFonts w:ascii="Arial" w:hAnsi="Arial" w:cs="Arial"/>
          <w:b/>
          <w:iCs/>
          <w:lang w:val="ru-RU"/>
        </w:rPr>
        <w:t xml:space="preserve"> (са прилогом)</w:t>
      </w:r>
    </w:p>
    <w:p w:rsidR="003678A7" w:rsidRDefault="0074222B" w:rsidP="003678A7">
      <w:pPr>
        <w:rPr>
          <w:rFonts w:ascii="Arial" w:hAnsi="Arial" w:cs="Arial"/>
          <w:b/>
          <w:iCs/>
          <w:lang w:val="ru-RU"/>
        </w:rPr>
      </w:pPr>
      <w:r>
        <w:rPr>
          <w:rFonts w:ascii="Arial" w:hAnsi="Arial" w:cs="Arial"/>
          <w:b/>
          <w:iCs/>
          <w:lang w:val="ru-RU"/>
        </w:rPr>
        <w:t xml:space="preserve">      </w:t>
      </w:r>
    </w:p>
    <w:p w:rsidR="00DF4C30" w:rsidRPr="00820FCA" w:rsidRDefault="00DF4C30" w:rsidP="003678A7">
      <w:pPr>
        <w:rPr>
          <w:rFonts w:ascii="Arial" w:hAnsi="Arial" w:cs="Arial"/>
          <w:bCs/>
          <w:iCs/>
          <w:lang w:val="sr-Cyrl-CS"/>
        </w:rPr>
      </w:pPr>
    </w:p>
    <w:p w:rsidR="003678A7" w:rsidRPr="00820FCA" w:rsidRDefault="003678A7" w:rsidP="003678A7">
      <w:pPr>
        <w:pStyle w:val="ListParagraph"/>
        <w:ind w:left="390"/>
        <w:jc w:val="both"/>
        <w:rPr>
          <w:b/>
          <w:sz w:val="22"/>
          <w:szCs w:val="22"/>
          <w:lang w:val="sr-Cyrl-CS"/>
        </w:rPr>
      </w:pPr>
    </w:p>
    <w:p w:rsidR="003678A7" w:rsidRPr="00820FCA" w:rsidRDefault="003678A7" w:rsidP="003678A7">
      <w:pPr>
        <w:rPr>
          <w:rFonts w:ascii="Arial" w:hAnsi="Arial" w:cs="Arial"/>
          <w:b/>
          <w:bCs/>
          <w:iCs/>
          <w:lang w:val="ru-RU"/>
        </w:rPr>
      </w:pPr>
      <w:r w:rsidRPr="00820FCA">
        <w:rPr>
          <w:rFonts w:ascii="Arial" w:hAnsi="Arial" w:cs="Arial"/>
          <w:b/>
          <w:bCs/>
          <w:iCs/>
          <w:lang w:val="ru-RU"/>
        </w:rPr>
        <w:t xml:space="preserve">Датум                                            мп.                             </w:t>
      </w:r>
      <w:r w:rsidR="005A55E3">
        <w:rPr>
          <w:rFonts w:ascii="Arial" w:hAnsi="Arial" w:cs="Arial"/>
          <w:b/>
          <w:bCs/>
          <w:iCs/>
          <w:lang w:val="ru-RU"/>
        </w:rPr>
        <w:t xml:space="preserve">           </w:t>
      </w:r>
      <w:r w:rsidRPr="00820FCA">
        <w:rPr>
          <w:rFonts w:ascii="Arial" w:hAnsi="Arial" w:cs="Arial"/>
          <w:b/>
          <w:bCs/>
          <w:iCs/>
          <w:lang w:val="ru-RU"/>
        </w:rPr>
        <w:t>Потпис понуђача</w:t>
      </w:r>
    </w:p>
    <w:p w:rsidR="003678A7" w:rsidRPr="00820FCA" w:rsidRDefault="003678A7" w:rsidP="003678A7">
      <w:pPr>
        <w:rPr>
          <w:rFonts w:ascii="Arial" w:hAnsi="Arial" w:cs="Arial"/>
          <w:b/>
          <w:bCs/>
          <w:iCs/>
          <w:lang w:val="ru-RU"/>
        </w:rPr>
      </w:pPr>
    </w:p>
    <w:p w:rsidR="003678A7" w:rsidRPr="00820FCA" w:rsidRDefault="003678A7" w:rsidP="003678A7">
      <w:pPr>
        <w:rPr>
          <w:rFonts w:ascii="Arial" w:hAnsi="Arial" w:cs="Arial"/>
          <w:b/>
          <w:bCs/>
          <w:iCs/>
          <w:lang w:val="ru-RU"/>
        </w:rPr>
      </w:pPr>
      <w:r w:rsidRPr="00820FCA">
        <w:rPr>
          <w:lang w:val="ru-RU"/>
        </w:rPr>
        <w:t xml:space="preserve">_____________                         </w:t>
      </w:r>
      <w:r w:rsidR="005A55E3">
        <w:rPr>
          <w:lang w:val="ru-RU"/>
        </w:rPr>
        <w:t xml:space="preserve">                              </w:t>
      </w:r>
      <w:r w:rsidRPr="00820FCA">
        <w:rPr>
          <w:lang w:val="ru-RU"/>
        </w:rPr>
        <w:t>_______________________________</w:t>
      </w:r>
    </w:p>
    <w:p w:rsidR="003678A7" w:rsidRPr="00DF4C30" w:rsidRDefault="003678A7" w:rsidP="003678A7">
      <w:pPr>
        <w:pStyle w:val="ListParagraph"/>
        <w:ind w:left="390"/>
        <w:jc w:val="both"/>
        <w:rPr>
          <w:b/>
          <w:i/>
          <w:sz w:val="22"/>
          <w:szCs w:val="22"/>
          <w:lang w:val="sr-Cyrl-CS"/>
        </w:rPr>
      </w:pPr>
    </w:p>
    <w:p w:rsidR="003678A7" w:rsidRDefault="003678A7" w:rsidP="003678A7">
      <w:pPr>
        <w:pStyle w:val="ListParagraph"/>
        <w:ind w:left="0"/>
        <w:jc w:val="both"/>
        <w:rPr>
          <w:i/>
          <w:kern w:val="0"/>
          <w:sz w:val="22"/>
          <w:szCs w:val="22"/>
        </w:rPr>
      </w:pPr>
      <w:r w:rsidRPr="00F52D74">
        <w:rPr>
          <w:b/>
          <w:i/>
          <w:sz w:val="22"/>
          <w:szCs w:val="22"/>
          <w:lang w:val="sr-Cyrl-CS"/>
        </w:rPr>
        <w:t xml:space="preserve">Напомена: </w:t>
      </w:r>
      <w:r w:rsidRPr="00F52D74">
        <w:rPr>
          <w:i/>
          <w:kern w:val="0"/>
          <w:sz w:val="22"/>
          <w:szCs w:val="22"/>
          <w:lang w:val="ru-RU"/>
        </w:rPr>
        <w:t>Понуђач</w:t>
      </w:r>
      <w:r w:rsidRPr="00DF4C30">
        <w:rPr>
          <w:i/>
          <w:kern w:val="0"/>
          <w:sz w:val="22"/>
          <w:szCs w:val="22"/>
          <w:lang w:val="ru-RU"/>
        </w:rPr>
        <w:t xml:space="preserve"> или члан групе понуђача који ће у име групе</w:t>
      </w:r>
      <w:r w:rsidRPr="00DF4C30">
        <w:rPr>
          <w:i/>
          <w:kern w:val="0"/>
          <w:sz w:val="22"/>
          <w:szCs w:val="22"/>
          <w:lang w:val="sr-Cyrl-CS"/>
        </w:rPr>
        <w:t xml:space="preserve"> понуђача</w:t>
      </w:r>
      <w:r w:rsidRPr="00DF4C30">
        <w:rPr>
          <w:i/>
          <w:kern w:val="0"/>
          <w:sz w:val="22"/>
          <w:szCs w:val="22"/>
          <w:lang w:val="ru-RU"/>
        </w:rPr>
        <w:t xml:space="preserve"> дати средства обезбеђења</w:t>
      </w:r>
      <w:r w:rsidRPr="00DF4C30">
        <w:rPr>
          <w:i/>
          <w:kern w:val="0"/>
          <w:sz w:val="22"/>
          <w:szCs w:val="22"/>
          <w:lang w:val="sr-Cyrl-CS"/>
        </w:rPr>
        <w:t xml:space="preserve"> п</w:t>
      </w:r>
      <w:r w:rsidRPr="00DF4C30">
        <w:rPr>
          <w:i/>
          <w:kern w:val="0"/>
          <w:sz w:val="22"/>
          <w:szCs w:val="22"/>
          <w:lang w:val="ru-RU"/>
        </w:rPr>
        <w:t>отписује</w:t>
      </w:r>
      <w:r w:rsidR="00113835" w:rsidRPr="00DF4C30">
        <w:rPr>
          <w:i/>
          <w:kern w:val="0"/>
          <w:sz w:val="22"/>
          <w:szCs w:val="22"/>
          <w:lang w:val="ru-RU"/>
        </w:rPr>
        <w:t xml:space="preserve"> </w:t>
      </w:r>
      <w:r w:rsidRPr="00DF4C30">
        <w:rPr>
          <w:i/>
          <w:kern w:val="0"/>
          <w:sz w:val="22"/>
          <w:szCs w:val="22"/>
          <w:lang w:val="ru-RU"/>
        </w:rPr>
        <w:t>и печатом оверава</w:t>
      </w:r>
      <w:r w:rsidRPr="00DF4C30">
        <w:rPr>
          <w:i/>
          <w:kern w:val="0"/>
          <w:sz w:val="22"/>
          <w:szCs w:val="22"/>
          <w:lang w:val="sr-Cyrl-CS"/>
        </w:rPr>
        <w:t xml:space="preserve"> овај образац.</w:t>
      </w:r>
    </w:p>
    <w:p w:rsidR="00B80A02" w:rsidRDefault="00B80A02" w:rsidP="003678A7">
      <w:pPr>
        <w:pStyle w:val="ListParagraph"/>
        <w:ind w:left="0"/>
        <w:jc w:val="both"/>
        <w:rPr>
          <w:i/>
          <w:kern w:val="0"/>
          <w:sz w:val="22"/>
          <w:szCs w:val="22"/>
        </w:rPr>
      </w:pPr>
    </w:p>
    <w:p w:rsidR="00B80A02" w:rsidRDefault="00B80A02" w:rsidP="003678A7">
      <w:pPr>
        <w:pStyle w:val="ListParagraph"/>
        <w:ind w:left="0"/>
        <w:jc w:val="both"/>
        <w:rPr>
          <w:i/>
          <w:kern w:val="0"/>
          <w:sz w:val="22"/>
          <w:szCs w:val="22"/>
        </w:rPr>
      </w:pPr>
    </w:p>
    <w:p w:rsidR="00DC135D" w:rsidRDefault="00DC135D" w:rsidP="003678A7">
      <w:pPr>
        <w:pStyle w:val="ListParagraph"/>
        <w:ind w:left="0"/>
        <w:jc w:val="both"/>
        <w:rPr>
          <w:i/>
          <w:kern w:val="0"/>
          <w:sz w:val="22"/>
          <w:szCs w:val="22"/>
        </w:rPr>
      </w:pPr>
    </w:p>
    <w:p w:rsidR="00DC135D" w:rsidRDefault="00DC135D" w:rsidP="003678A7">
      <w:pPr>
        <w:pStyle w:val="ListParagraph"/>
        <w:ind w:left="0"/>
        <w:jc w:val="both"/>
        <w:rPr>
          <w:i/>
          <w:kern w:val="0"/>
          <w:sz w:val="22"/>
          <w:szCs w:val="22"/>
        </w:rPr>
      </w:pPr>
    </w:p>
    <w:p w:rsidR="00DC135D" w:rsidRDefault="00DC135D" w:rsidP="003678A7">
      <w:pPr>
        <w:pStyle w:val="ListParagraph"/>
        <w:ind w:left="0"/>
        <w:jc w:val="both"/>
        <w:rPr>
          <w:i/>
          <w:kern w:val="0"/>
          <w:sz w:val="22"/>
          <w:szCs w:val="22"/>
        </w:rPr>
      </w:pPr>
    </w:p>
    <w:p w:rsidR="002255BC" w:rsidRDefault="002255BC" w:rsidP="003678A7">
      <w:pPr>
        <w:pStyle w:val="ListParagraph"/>
        <w:ind w:left="0"/>
        <w:jc w:val="both"/>
        <w:rPr>
          <w:i/>
          <w:kern w:val="0"/>
          <w:sz w:val="22"/>
          <w:szCs w:val="22"/>
        </w:rPr>
      </w:pPr>
    </w:p>
    <w:p w:rsidR="002255BC" w:rsidRDefault="002255BC" w:rsidP="003678A7">
      <w:pPr>
        <w:pStyle w:val="ListParagraph"/>
        <w:ind w:left="0"/>
        <w:jc w:val="both"/>
        <w:rPr>
          <w:i/>
          <w:kern w:val="0"/>
          <w:sz w:val="22"/>
          <w:szCs w:val="22"/>
        </w:rPr>
      </w:pPr>
    </w:p>
    <w:p w:rsidR="002255BC" w:rsidRPr="002255BC" w:rsidRDefault="002255BC" w:rsidP="003678A7">
      <w:pPr>
        <w:pStyle w:val="ListParagraph"/>
        <w:ind w:left="0"/>
        <w:jc w:val="both"/>
        <w:rPr>
          <w:i/>
          <w:kern w:val="0"/>
          <w:sz w:val="22"/>
          <w:szCs w:val="22"/>
        </w:rPr>
      </w:pPr>
    </w:p>
    <w:p w:rsidR="00DC135D" w:rsidRDefault="00DC135D" w:rsidP="003678A7">
      <w:pPr>
        <w:pStyle w:val="ListParagraph"/>
        <w:ind w:left="0"/>
        <w:jc w:val="both"/>
        <w:rPr>
          <w:i/>
          <w:kern w:val="0"/>
          <w:sz w:val="22"/>
          <w:szCs w:val="22"/>
        </w:rPr>
      </w:pPr>
    </w:p>
    <w:p w:rsidR="006212F8" w:rsidRDefault="006212F8" w:rsidP="003678A7">
      <w:pPr>
        <w:pStyle w:val="ListParagraph"/>
        <w:ind w:left="0"/>
        <w:jc w:val="both"/>
        <w:rPr>
          <w:i/>
          <w:kern w:val="0"/>
          <w:sz w:val="22"/>
          <w:szCs w:val="22"/>
        </w:rPr>
      </w:pPr>
    </w:p>
    <w:p w:rsidR="00DC135D" w:rsidRDefault="00DC135D" w:rsidP="003678A7">
      <w:pPr>
        <w:pStyle w:val="ListParagraph"/>
        <w:ind w:left="0"/>
        <w:jc w:val="both"/>
        <w:rPr>
          <w:i/>
          <w:kern w:val="0"/>
          <w:sz w:val="22"/>
          <w:szCs w:val="22"/>
        </w:rPr>
      </w:pPr>
    </w:p>
    <w:p w:rsidR="00DC135D" w:rsidRPr="00DC135D" w:rsidRDefault="00DC135D" w:rsidP="003678A7">
      <w:pPr>
        <w:pStyle w:val="ListParagraph"/>
        <w:ind w:left="0"/>
        <w:jc w:val="both"/>
        <w:rPr>
          <w:i/>
          <w:kern w:val="0"/>
          <w:sz w:val="22"/>
          <w:szCs w:val="22"/>
        </w:rPr>
      </w:pPr>
    </w:p>
    <w:p w:rsidR="00B80A02" w:rsidRPr="0001724A" w:rsidRDefault="00B80A02" w:rsidP="00B80A02">
      <w:pPr>
        <w:pStyle w:val="ListParagraph"/>
        <w:shd w:val="clear" w:color="auto" w:fill="C6D9F1"/>
        <w:ind w:left="360"/>
        <w:jc w:val="center"/>
        <w:rPr>
          <w:b/>
          <w:bCs w:val="0"/>
          <w:iCs/>
          <w:sz w:val="22"/>
          <w:szCs w:val="22"/>
        </w:rPr>
      </w:pPr>
      <w:r w:rsidRPr="002A6E74">
        <w:rPr>
          <w:b/>
          <w:iCs/>
          <w:sz w:val="22"/>
          <w:szCs w:val="22"/>
          <w:lang w:val="sr-Cyrl-CS"/>
        </w:rPr>
        <w:t>X</w:t>
      </w:r>
      <w:r w:rsidRPr="002A6E74">
        <w:rPr>
          <w:b/>
          <w:iCs/>
          <w:sz w:val="22"/>
          <w:szCs w:val="22"/>
          <w:lang w:val="sr-Latn-CS"/>
        </w:rPr>
        <w:t>I</w:t>
      </w:r>
      <w:r w:rsidRPr="002A6E74">
        <w:rPr>
          <w:b/>
          <w:iCs/>
          <w:sz w:val="22"/>
          <w:szCs w:val="22"/>
        </w:rPr>
        <w:t>II</w:t>
      </w:r>
      <w:r w:rsidRPr="002A6E74">
        <w:rPr>
          <w:b/>
          <w:iCs/>
          <w:sz w:val="22"/>
          <w:szCs w:val="22"/>
          <w:lang w:val="sr-Cyrl-CS"/>
        </w:rPr>
        <w:t xml:space="preserve">  ОБРАЗАЦ  ПОТВРД</w:t>
      </w:r>
      <w:r w:rsidRPr="002A6E74">
        <w:rPr>
          <w:b/>
          <w:iCs/>
          <w:sz w:val="22"/>
          <w:szCs w:val="22"/>
        </w:rPr>
        <w:t>E</w:t>
      </w:r>
      <w:r w:rsidRPr="002A6E74">
        <w:rPr>
          <w:b/>
          <w:iCs/>
          <w:sz w:val="22"/>
          <w:szCs w:val="22"/>
          <w:lang w:val="sr-Cyrl-CS"/>
        </w:rPr>
        <w:t xml:space="preserve"> О </w:t>
      </w:r>
      <w:r>
        <w:rPr>
          <w:b/>
          <w:iCs/>
          <w:sz w:val="22"/>
          <w:szCs w:val="22"/>
          <w:lang w:val="sr-Cyrl-CS"/>
        </w:rPr>
        <w:t>ИЗВРШЕНИМ КОМАСАЦИЈАМА</w:t>
      </w:r>
    </w:p>
    <w:p w:rsidR="00B80A02" w:rsidRPr="002A6E74" w:rsidRDefault="00B80A02" w:rsidP="00B80A02">
      <w:pPr>
        <w:rPr>
          <w:rFonts w:ascii="Arial" w:hAnsi="Arial" w:cs="Arial"/>
          <w:lang w:val="ru-RU"/>
        </w:rPr>
      </w:pPr>
      <w:r w:rsidRPr="002A6E74">
        <w:rPr>
          <w:rFonts w:ascii="Arial" w:hAnsi="Arial" w:cs="Arial"/>
          <w:lang w:val="sr-Cyrl-CS"/>
        </w:rPr>
        <w:t xml:space="preserve">    </w:t>
      </w:r>
      <w:r w:rsidRPr="002A6E74">
        <w:rPr>
          <w:rFonts w:ascii="Arial" w:hAnsi="Arial" w:cs="Arial"/>
          <w:lang w:val="ru-RU"/>
        </w:rPr>
        <w:t xml:space="preserve">______________________________ </w:t>
      </w:r>
    </w:p>
    <w:p w:rsidR="00B80A02" w:rsidRPr="002A6E74" w:rsidRDefault="00B80A02" w:rsidP="00B80A02">
      <w:pPr>
        <w:jc w:val="both"/>
        <w:rPr>
          <w:rFonts w:ascii="Arial" w:eastAsia="TimesNewRomanPSMT" w:hAnsi="Arial" w:cs="Arial"/>
          <w:lang w:val="ru-RU"/>
        </w:rPr>
      </w:pPr>
      <w:r w:rsidRPr="002A6E74">
        <w:rPr>
          <w:rFonts w:ascii="Arial" w:eastAsia="TimesNewRomanPSMT" w:hAnsi="Arial" w:cs="Arial"/>
          <w:lang w:val="ru-RU"/>
        </w:rPr>
        <w:t xml:space="preserve">           Назив Инвеститора:</w:t>
      </w:r>
    </w:p>
    <w:p w:rsidR="00B80A02" w:rsidRPr="002A6E74" w:rsidRDefault="00B80A02" w:rsidP="00B80A02">
      <w:pPr>
        <w:jc w:val="both"/>
        <w:rPr>
          <w:rFonts w:ascii="Arial" w:eastAsia="TimesNewRomanPSMT" w:hAnsi="Arial" w:cs="Arial"/>
          <w:lang w:val="ru-RU"/>
        </w:rPr>
      </w:pPr>
      <w:r w:rsidRPr="002A6E74">
        <w:rPr>
          <w:rFonts w:ascii="Arial" w:eastAsia="TimesNewRomanPSMT" w:hAnsi="Arial" w:cs="Arial"/>
          <w:lang w:val="ru-RU"/>
        </w:rPr>
        <w:t xml:space="preserve">                                                                                                        </w:t>
      </w:r>
      <w:r w:rsidR="00CD7B39">
        <w:rPr>
          <w:rFonts w:ascii="Arial" w:eastAsia="TimesNewRomanPSMT" w:hAnsi="Arial" w:cs="Arial"/>
          <w:lang w:val="ru-RU"/>
        </w:rPr>
        <w:t xml:space="preserve">   </w:t>
      </w:r>
      <w:r w:rsidRPr="002A6E74">
        <w:rPr>
          <w:rFonts w:ascii="Arial" w:eastAsia="TimesNewRomanPSMT" w:hAnsi="Arial" w:cs="Arial"/>
          <w:lang w:val="ru-RU"/>
        </w:rPr>
        <w:t>__________________</w:t>
      </w:r>
    </w:p>
    <w:p w:rsidR="00B80A02" w:rsidRPr="002A6E74" w:rsidRDefault="00B80A02" w:rsidP="00B80A02">
      <w:pPr>
        <w:jc w:val="both"/>
        <w:rPr>
          <w:rFonts w:ascii="Arial" w:eastAsia="TimesNewRomanPSMT" w:hAnsi="Arial" w:cs="Arial"/>
          <w:lang w:val="ru-RU"/>
        </w:rPr>
      </w:pPr>
      <w:r w:rsidRPr="002A6E74">
        <w:rPr>
          <w:rFonts w:ascii="Arial" w:eastAsia="TimesNewRomanPSMT" w:hAnsi="Arial" w:cs="Arial"/>
          <w:lang w:val="ru-RU"/>
        </w:rPr>
        <w:t xml:space="preserve">                                                                                                        </w:t>
      </w:r>
      <w:r w:rsidR="00CD7B39">
        <w:rPr>
          <w:rFonts w:ascii="Arial" w:eastAsia="TimesNewRomanPSMT" w:hAnsi="Arial" w:cs="Arial"/>
          <w:lang w:val="ru-RU"/>
        </w:rPr>
        <w:t xml:space="preserve"> </w:t>
      </w:r>
      <w:r w:rsidRPr="002A6E74">
        <w:rPr>
          <w:rFonts w:ascii="Arial" w:eastAsia="TimesNewRomanPSMT" w:hAnsi="Arial" w:cs="Arial"/>
          <w:lang w:val="ru-RU"/>
        </w:rPr>
        <w:t xml:space="preserve">  Пун назив Понуђача </w:t>
      </w:r>
    </w:p>
    <w:p w:rsidR="00B80A02" w:rsidRPr="002A6E74" w:rsidRDefault="00B80A02" w:rsidP="00B80A02">
      <w:pPr>
        <w:jc w:val="both"/>
        <w:rPr>
          <w:rFonts w:ascii="Arial" w:eastAsia="TimesNewRomanPSMT" w:hAnsi="Arial" w:cs="Arial"/>
          <w:lang w:val="ru-RU"/>
        </w:rPr>
      </w:pPr>
      <w:r w:rsidRPr="002A6E74">
        <w:rPr>
          <w:rFonts w:ascii="Arial" w:eastAsia="TimesNewRomanPSMT" w:hAnsi="Arial" w:cs="Arial"/>
          <w:lang w:val="ru-RU"/>
        </w:rPr>
        <w:t xml:space="preserve">     седиште Инвеститора</w:t>
      </w:r>
    </w:p>
    <w:p w:rsidR="00B80A02" w:rsidRPr="002A6E74" w:rsidRDefault="00B80A02" w:rsidP="00B80A02">
      <w:pPr>
        <w:jc w:val="both"/>
        <w:rPr>
          <w:rFonts w:ascii="Arial" w:eastAsia="TimesNewRomanPSMT" w:hAnsi="Arial" w:cs="Arial"/>
          <w:lang w:val="ru-RU"/>
        </w:rPr>
      </w:pPr>
      <w:r w:rsidRPr="002A6E74">
        <w:rPr>
          <w:rFonts w:ascii="Arial" w:eastAsia="TimesNewRomanPSMT" w:hAnsi="Arial" w:cs="Arial"/>
          <w:lang w:val="ru-RU"/>
        </w:rPr>
        <w:t xml:space="preserve">     ПИБ:  _______________________                                          _____________________</w:t>
      </w:r>
    </w:p>
    <w:p w:rsidR="00B80A02" w:rsidRPr="002A6E74" w:rsidRDefault="00B80A02" w:rsidP="00B80A02">
      <w:pPr>
        <w:jc w:val="both"/>
        <w:rPr>
          <w:rFonts w:ascii="Arial" w:eastAsia="TimesNewRomanPSMT" w:hAnsi="Arial" w:cs="Arial"/>
          <w:lang w:val="ru-RU"/>
        </w:rPr>
      </w:pPr>
      <w:r w:rsidRPr="002A6E74">
        <w:rPr>
          <w:rFonts w:ascii="Arial" w:eastAsia="TimesNewRomanPSMT" w:hAnsi="Arial" w:cs="Arial"/>
          <w:lang w:val="ru-RU"/>
        </w:rPr>
        <w:t xml:space="preserve">     Мат.број: ____________________                                               седиште Понуђача </w:t>
      </w:r>
    </w:p>
    <w:p w:rsidR="00B80A02" w:rsidRPr="002A6E74" w:rsidRDefault="00B80A02" w:rsidP="00B80A02">
      <w:pPr>
        <w:jc w:val="both"/>
        <w:rPr>
          <w:rFonts w:ascii="Arial" w:eastAsia="TimesNewRomanPSMT" w:hAnsi="Arial" w:cs="Arial"/>
          <w:lang w:val="ru-RU"/>
        </w:rPr>
      </w:pPr>
    </w:p>
    <w:p w:rsidR="00B80A02" w:rsidRPr="002A6E74" w:rsidRDefault="00B80A02" w:rsidP="00B80A02">
      <w:pPr>
        <w:jc w:val="both"/>
        <w:rPr>
          <w:rFonts w:ascii="Arial" w:eastAsia="TimesNewRomanPSMT" w:hAnsi="Arial" w:cs="Arial"/>
          <w:lang w:val="ru-RU"/>
        </w:rPr>
      </w:pPr>
      <w:r w:rsidRPr="002A6E74">
        <w:rPr>
          <w:rFonts w:ascii="Arial" w:eastAsia="TimesNewRomanPSMT" w:hAnsi="Arial" w:cs="Arial"/>
          <w:lang w:val="ru-RU"/>
        </w:rPr>
        <w:t>У складу са чл.77. ЗЈН („Службени гласник РС” бр.124/12, 14/15 и 68/15) издаје се</w:t>
      </w:r>
    </w:p>
    <w:p w:rsidR="00B80A02" w:rsidRPr="002A6E74" w:rsidRDefault="00B80A02" w:rsidP="00B80A02">
      <w:pPr>
        <w:jc w:val="both"/>
        <w:rPr>
          <w:rFonts w:ascii="Arial" w:eastAsia="TimesNewRomanPSMT" w:hAnsi="Arial" w:cs="Arial"/>
          <w:lang w:val="ru-RU"/>
        </w:rPr>
      </w:pPr>
    </w:p>
    <w:p w:rsidR="00B80A02" w:rsidRPr="002A6E74" w:rsidRDefault="00B80A02" w:rsidP="00B80A02">
      <w:pPr>
        <w:jc w:val="center"/>
        <w:rPr>
          <w:rFonts w:ascii="Arial" w:eastAsia="TimesNewRomanPSMT" w:hAnsi="Arial" w:cs="Arial"/>
          <w:b/>
          <w:lang w:val="ru-RU"/>
        </w:rPr>
      </w:pPr>
      <w:r w:rsidRPr="002A6E74">
        <w:rPr>
          <w:rFonts w:ascii="Arial" w:eastAsia="TimesNewRomanPSMT" w:hAnsi="Arial" w:cs="Arial"/>
          <w:b/>
          <w:lang w:val="ru-RU"/>
        </w:rPr>
        <w:t>П О Т В Р Д А НАРУЧИЛАЦА (ИНВЕСТИТОРА)</w:t>
      </w:r>
    </w:p>
    <w:p w:rsidR="00B80A02" w:rsidRPr="002A6E74" w:rsidRDefault="00B80A02" w:rsidP="00B80A02">
      <w:pPr>
        <w:jc w:val="center"/>
        <w:rPr>
          <w:rFonts w:ascii="Arial" w:eastAsia="TimesNewRomanPSMT" w:hAnsi="Arial" w:cs="Arial"/>
          <w:b/>
          <w:lang w:val="ru-RU"/>
        </w:rPr>
      </w:pPr>
      <w:r w:rsidRPr="002A6E74">
        <w:rPr>
          <w:rFonts w:ascii="Arial" w:eastAsia="TimesNewRomanPSMT" w:hAnsi="Arial" w:cs="Arial"/>
          <w:b/>
          <w:lang w:val="ru-RU"/>
        </w:rPr>
        <w:t>О РЕАЛИЗАЦИЈИ ЗАКЉУЧЕНИХ УГОВОРА</w:t>
      </w:r>
    </w:p>
    <w:p w:rsidR="00B80A02" w:rsidRPr="002A6E74" w:rsidRDefault="00B80A02" w:rsidP="00B80A02">
      <w:pPr>
        <w:jc w:val="both"/>
        <w:rPr>
          <w:rFonts w:ascii="Arial" w:eastAsia="TimesNewRomanPSMT" w:hAnsi="Arial" w:cs="Arial"/>
          <w:b/>
          <w:lang w:val="ru-RU"/>
        </w:rPr>
      </w:pPr>
    </w:p>
    <w:p w:rsidR="00B80A02" w:rsidRPr="002A6E74" w:rsidRDefault="00B80A02" w:rsidP="00B80A02">
      <w:pPr>
        <w:jc w:val="both"/>
        <w:rPr>
          <w:rFonts w:ascii="Arial" w:hAnsi="Arial" w:cs="Arial"/>
        </w:rPr>
      </w:pPr>
      <w:r w:rsidRPr="002A6E74">
        <w:rPr>
          <w:rFonts w:ascii="Arial" w:eastAsia="TimesNewRomanPSMT" w:hAnsi="Arial" w:cs="Arial"/>
          <w:lang w:val="ru-RU"/>
        </w:rPr>
        <w:t xml:space="preserve">        Овим потврђујемо да је _____________________________________(Назив и седиште понуђача),  реализовао  уговоре  закључене са_______________________________ _________________(Назив и седиште инвеститора) у </w:t>
      </w:r>
      <w:r w:rsidRPr="002A6E74">
        <w:rPr>
          <w:rFonts w:ascii="Arial" w:hAnsi="Arial" w:cs="Arial"/>
        </w:rPr>
        <w:t xml:space="preserve">предходних пет година у уговореном року успешно и квалитетно завршио геодетско-техничке </w:t>
      </w:r>
      <w:r>
        <w:rPr>
          <w:rFonts w:ascii="Arial" w:hAnsi="Arial" w:cs="Arial"/>
        </w:rPr>
        <w:t>радове</w:t>
      </w:r>
      <w:r w:rsidRPr="002A6E74">
        <w:rPr>
          <w:rFonts w:ascii="Arial" w:hAnsi="Arial" w:cs="Arial"/>
        </w:rPr>
        <w:t xml:space="preserve"> на комасационом премеру ван грађевинског подручја-пољопривредног земљишта или комасационом премеру ван грађевинског подручја са обновом премера грађевинског земљишта у најмање две катастарске општине. </w:t>
      </w:r>
    </w:p>
    <w:tbl>
      <w:tblPr>
        <w:tblW w:w="5000" w:type="pct"/>
        <w:tblCellMar>
          <w:top w:w="55" w:type="dxa"/>
          <w:left w:w="55" w:type="dxa"/>
          <w:bottom w:w="55" w:type="dxa"/>
          <w:right w:w="55" w:type="dxa"/>
        </w:tblCellMar>
        <w:tblLook w:val="04A0"/>
      </w:tblPr>
      <w:tblGrid>
        <w:gridCol w:w="912"/>
        <w:gridCol w:w="2677"/>
        <w:gridCol w:w="1787"/>
        <w:gridCol w:w="1995"/>
        <w:gridCol w:w="1811"/>
      </w:tblGrid>
      <w:tr w:rsidR="00B80A02" w:rsidRPr="002A6E74" w:rsidTr="00DC135D">
        <w:tc>
          <w:tcPr>
            <w:tcW w:w="497" w:type="pct"/>
            <w:tcBorders>
              <w:top w:val="single" w:sz="2" w:space="0" w:color="000000"/>
              <w:left w:val="single" w:sz="2" w:space="0" w:color="000000"/>
              <w:bottom w:val="single" w:sz="2" w:space="0" w:color="000000"/>
              <w:right w:val="nil"/>
            </w:tcBorders>
          </w:tcPr>
          <w:p w:rsidR="00B80A02" w:rsidRPr="002A6E74" w:rsidRDefault="00B80A02" w:rsidP="00D04797">
            <w:pPr>
              <w:snapToGrid w:val="0"/>
              <w:jc w:val="both"/>
              <w:rPr>
                <w:rFonts w:ascii="Arial" w:eastAsia="TimesNewRomanPSMT" w:hAnsi="Arial" w:cs="Arial"/>
                <w:b/>
                <w:lang w:val="ru-RU"/>
              </w:rPr>
            </w:pPr>
            <w:r w:rsidRPr="002A6E74">
              <w:rPr>
                <w:rFonts w:ascii="Arial" w:eastAsia="TimesNewRomanPSMT" w:hAnsi="Arial" w:cs="Arial"/>
                <w:b/>
                <w:lang w:val="ru-RU"/>
              </w:rPr>
              <w:t>Ред.бр.</w:t>
            </w:r>
          </w:p>
        </w:tc>
        <w:tc>
          <w:tcPr>
            <w:tcW w:w="1458" w:type="pct"/>
            <w:tcBorders>
              <w:top w:val="single" w:sz="2" w:space="0" w:color="000000"/>
              <w:left w:val="single" w:sz="2" w:space="0" w:color="000000"/>
              <w:bottom w:val="single" w:sz="2" w:space="0" w:color="000000"/>
              <w:right w:val="nil"/>
            </w:tcBorders>
          </w:tcPr>
          <w:p w:rsidR="00B80A02" w:rsidRPr="002A6E74" w:rsidRDefault="00B80A02" w:rsidP="00D04797">
            <w:pPr>
              <w:pStyle w:val="TableContents"/>
              <w:snapToGrid w:val="0"/>
              <w:jc w:val="both"/>
              <w:rPr>
                <w:rFonts w:ascii="Arial" w:eastAsia="TimesNewRomanPSMT" w:hAnsi="Arial" w:cs="Arial"/>
                <w:b/>
                <w:color w:val="auto"/>
                <w:sz w:val="22"/>
                <w:szCs w:val="22"/>
                <w:lang w:val="ru-RU"/>
              </w:rPr>
            </w:pPr>
            <w:r w:rsidRPr="002A6E74">
              <w:rPr>
                <w:rFonts w:ascii="Arial" w:eastAsia="TimesNewRomanPSMT" w:hAnsi="Arial" w:cs="Arial"/>
                <w:b/>
                <w:color w:val="auto"/>
                <w:sz w:val="22"/>
                <w:szCs w:val="22"/>
                <w:lang w:val="ru-RU"/>
              </w:rPr>
              <w:t>Објекат-предмет уговoра</w:t>
            </w:r>
          </w:p>
        </w:tc>
        <w:tc>
          <w:tcPr>
            <w:tcW w:w="973" w:type="pct"/>
            <w:tcBorders>
              <w:top w:val="single" w:sz="2" w:space="0" w:color="000000"/>
              <w:left w:val="single" w:sz="2" w:space="0" w:color="000000"/>
              <w:bottom w:val="single" w:sz="2" w:space="0" w:color="000000"/>
              <w:right w:val="nil"/>
            </w:tcBorders>
          </w:tcPr>
          <w:p w:rsidR="00B80A02" w:rsidRPr="002A6E74" w:rsidRDefault="00B80A02" w:rsidP="00D04797">
            <w:pPr>
              <w:pStyle w:val="TableContents"/>
              <w:snapToGrid w:val="0"/>
              <w:jc w:val="both"/>
              <w:rPr>
                <w:rFonts w:ascii="Arial" w:eastAsia="TimesNewRomanPSMT" w:hAnsi="Arial" w:cs="Arial"/>
                <w:b/>
                <w:color w:val="auto"/>
                <w:sz w:val="22"/>
                <w:szCs w:val="22"/>
                <w:lang w:val="ru-RU"/>
              </w:rPr>
            </w:pPr>
            <w:r w:rsidRPr="002A6E74">
              <w:rPr>
                <w:rFonts w:ascii="Arial" w:eastAsia="TimesNewRomanPSMT" w:hAnsi="Arial" w:cs="Arial"/>
                <w:b/>
                <w:color w:val="auto"/>
                <w:sz w:val="22"/>
                <w:szCs w:val="22"/>
                <w:lang w:val="ru-RU"/>
              </w:rPr>
              <w:t>Број и датум</w:t>
            </w:r>
          </w:p>
          <w:p w:rsidR="00B80A02" w:rsidRPr="002A6E74" w:rsidRDefault="00B80A02" w:rsidP="00D04797">
            <w:pPr>
              <w:pStyle w:val="TableContents"/>
              <w:jc w:val="both"/>
              <w:rPr>
                <w:rFonts w:ascii="Arial" w:eastAsia="TimesNewRomanPSMT" w:hAnsi="Arial" w:cs="Arial"/>
                <w:b/>
                <w:color w:val="auto"/>
                <w:sz w:val="22"/>
                <w:szCs w:val="22"/>
                <w:lang w:val="ru-RU"/>
              </w:rPr>
            </w:pPr>
            <w:r w:rsidRPr="002A6E74">
              <w:rPr>
                <w:rFonts w:ascii="Arial" w:eastAsia="TimesNewRomanPSMT" w:hAnsi="Arial" w:cs="Arial"/>
                <w:b/>
                <w:color w:val="auto"/>
                <w:sz w:val="22"/>
                <w:szCs w:val="22"/>
                <w:lang w:val="ru-RU"/>
              </w:rPr>
              <w:t>уговора</w:t>
            </w:r>
          </w:p>
        </w:tc>
        <w:tc>
          <w:tcPr>
            <w:tcW w:w="1086" w:type="pct"/>
            <w:tcBorders>
              <w:top w:val="single" w:sz="2" w:space="0" w:color="000000"/>
              <w:left w:val="single" w:sz="2" w:space="0" w:color="000000"/>
              <w:bottom w:val="single" w:sz="2" w:space="0" w:color="000000"/>
              <w:right w:val="nil"/>
            </w:tcBorders>
          </w:tcPr>
          <w:p w:rsidR="00B80A02" w:rsidRPr="002A6E74" w:rsidRDefault="00B80A02" w:rsidP="00D04797">
            <w:pPr>
              <w:pStyle w:val="TableContents"/>
              <w:snapToGrid w:val="0"/>
              <w:jc w:val="both"/>
              <w:rPr>
                <w:rFonts w:ascii="Arial" w:eastAsia="TimesNewRomanPSMT" w:hAnsi="Arial" w:cs="Arial"/>
                <w:b/>
                <w:color w:val="auto"/>
                <w:sz w:val="22"/>
                <w:szCs w:val="22"/>
                <w:lang w:val="ru-RU"/>
              </w:rPr>
            </w:pPr>
            <w:r w:rsidRPr="002A6E74">
              <w:rPr>
                <w:rFonts w:ascii="Arial" w:eastAsia="TimesNewRomanPSMT" w:hAnsi="Arial" w:cs="Arial"/>
                <w:b/>
                <w:color w:val="auto"/>
                <w:sz w:val="22"/>
                <w:szCs w:val="22"/>
                <w:lang w:val="ru-RU"/>
              </w:rPr>
              <w:t>Број и датум</w:t>
            </w:r>
          </w:p>
          <w:p w:rsidR="00B80A02" w:rsidRPr="002A6E74" w:rsidRDefault="00B80A02" w:rsidP="00D04797">
            <w:pPr>
              <w:pStyle w:val="TableContents"/>
              <w:jc w:val="both"/>
              <w:rPr>
                <w:rFonts w:ascii="Arial" w:eastAsia="TimesNewRomanPSMT" w:hAnsi="Arial" w:cs="Arial"/>
                <w:b/>
                <w:color w:val="auto"/>
                <w:sz w:val="22"/>
                <w:szCs w:val="22"/>
                <w:lang w:val="ru-RU"/>
              </w:rPr>
            </w:pPr>
            <w:r w:rsidRPr="002A6E74">
              <w:rPr>
                <w:rFonts w:ascii="Arial" w:eastAsia="TimesNewRomanPSMT" w:hAnsi="Arial" w:cs="Arial"/>
                <w:b/>
                <w:color w:val="auto"/>
                <w:sz w:val="22"/>
                <w:szCs w:val="22"/>
                <w:lang w:val="ru-RU"/>
              </w:rPr>
              <w:t>окончане ситуације/рачуна</w:t>
            </w:r>
          </w:p>
        </w:tc>
        <w:tc>
          <w:tcPr>
            <w:tcW w:w="987" w:type="pct"/>
            <w:tcBorders>
              <w:top w:val="single" w:sz="2" w:space="0" w:color="000000"/>
              <w:left w:val="single" w:sz="2" w:space="0" w:color="000000"/>
              <w:bottom w:val="single" w:sz="2" w:space="0" w:color="000000"/>
              <w:right w:val="single" w:sz="2" w:space="0" w:color="000000"/>
            </w:tcBorders>
          </w:tcPr>
          <w:p w:rsidR="00B80A02" w:rsidRPr="002A6E74" w:rsidRDefault="00B80A02" w:rsidP="00D04797">
            <w:pPr>
              <w:pStyle w:val="TableContents"/>
              <w:snapToGrid w:val="0"/>
              <w:jc w:val="both"/>
              <w:rPr>
                <w:rFonts w:ascii="Arial" w:eastAsia="TimesNewRomanPSMT" w:hAnsi="Arial" w:cs="Arial"/>
                <w:b/>
                <w:color w:val="auto"/>
                <w:sz w:val="22"/>
                <w:szCs w:val="22"/>
                <w:lang w:val="ru-RU"/>
              </w:rPr>
            </w:pPr>
            <w:r w:rsidRPr="002A6E74">
              <w:rPr>
                <w:rFonts w:ascii="Arial" w:eastAsia="TimesNewRomanPSMT" w:hAnsi="Arial" w:cs="Arial"/>
                <w:b/>
                <w:color w:val="auto"/>
                <w:sz w:val="22"/>
                <w:szCs w:val="22"/>
                <w:lang w:val="ru-RU"/>
              </w:rPr>
              <w:t>Износ /вредност извршених услуга у дин.са пдв-ом</w:t>
            </w:r>
          </w:p>
        </w:tc>
      </w:tr>
      <w:tr w:rsidR="00B80A02" w:rsidRPr="002A6E74" w:rsidTr="00DC135D">
        <w:tc>
          <w:tcPr>
            <w:tcW w:w="497" w:type="pct"/>
            <w:tcBorders>
              <w:top w:val="nil"/>
              <w:left w:val="single" w:sz="2" w:space="0" w:color="000000"/>
              <w:bottom w:val="single" w:sz="2" w:space="0" w:color="000000"/>
              <w:right w:val="nil"/>
            </w:tcBorders>
          </w:tcPr>
          <w:p w:rsidR="00B80A02" w:rsidRPr="002A6E74" w:rsidRDefault="00B80A02" w:rsidP="00B80A02">
            <w:pPr>
              <w:pStyle w:val="TableContents"/>
              <w:numPr>
                <w:ilvl w:val="0"/>
                <w:numId w:val="24"/>
              </w:numPr>
              <w:tabs>
                <w:tab w:val="left" w:pos="720"/>
              </w:tabs>
              <w:snapToGrid w:val="0"/>
              <w:spacing w:line="240" w:lineRule="auto"/>
              <w:jc w:val="both"/>
              <w:rPr>
                <w:rFonts w:ascii="Arial" w:eastAsia="TimesNewRomanPSMT" w:hAnsi="Arial" w:cs="Arial"/>
                <w:color w:val="auto"/>
                <w:sz w:val="22"/>
                <w:szCs w:val="22"/>
                <w:lang w:val="ru-RU"/>
              </w:rPr>
            </w:pPr>
          </w:p>
        </w:tc>
        <w:tc>
          <w:tcPr>
            <w:tcW w:w="1458" w:type="pct"/>
            <w:tcBorders>
              <w:top w:val="nil"/>
              <w:left w:val="single" w:sz="2" w:space="0" w:color="000000"/>
              <w:bottom w:val="single" w:sz="2" w:space="0" w:color="000000"/>
              <w:right w:val="nil"/>
            </w:tcBorders>
          </w:tcPr>
          <w:p w:rsidR="00B80A02" w:rsidRPr="002A6E74" w:rsidRDefault="00B80A02" w:rsidP="00D04797">
            <w:pPr>
              <w:pStyle w:val="TableContents"/>
              <w:snapToGrid w:val="0"/>
              <w:jc w:val="both"/>
              <w:rPr>
                <w:rFonts w:ascii="Arial" w:eastAsia="TimesNewRomanPSMT" w:hAnsi="Arial" w:cs="Arial"/>
                <w:color w:val="auto"/>
                <w:sz w:val="22"/>
                <w:szCs w:val="22"/>
                <w:lang w:val="ru-RU"/>
              </w:rPr>
            </w:pPr>
          </w:p>
        </w:tc>
        <w:tc>
          <w:tcPr>
            <w:tcW w:w="973" w:type="pct"/>
            <w:tcBorders>
              <w:top w:val="nil"/>
              <w:left w:val="single" w:sz="2" w:space="0" w:color="000000"/>
              <w:bottom w:val="single" w:sz="2" w:space="0" w:color="000000"/>
              <w:right w:val="nil"/>
            </w:tcBorders>
          </w:tcPr>
          <w:p w:rsidR="00B80A02" w:rsidRPr="002A6E74" w:rsidRDefault="00B80A02" w:rsidP="00D04797">
            <w:pPr>
              <w:pStyle w:val="TableContents"/>
              <w:snapToGrid w:val="0"/>
              <w:jc w:val="both"/>
              <w:rPr>
                <w:rFonts w:ascii="Arial" w:eastAsia="TimesNewRomanPSMT" w:hAnsi="Arial" w:cs="Arial"/>
                <w:color w:val="auto"/>
                <w:sz w:val="22"/>
                <w:szCs w:val="22"/>
                <w:lang w:val="ru-RU"/>
              </w:rPr>
            </w:pPr>
          </w:p>
        </w:tc>
        <w:tc>
          <w:tcPr>
            <w:tcW w:w="1086" w:type="pct"/>
            <w:tcBorders>
              <w:top w:val="nil"/>
              <w:left w:val="single" w:sz="2" w:space="0" w:color="000000"/>
              <w:bottom w:val="single" w:sz="2" w:space="0" w:color="000000"/>
              <w:right w:val="nil"/>
            </w:tcBorders>
          </w:tcPr>
          <w:p w:rsidR="00B80A02" w:rsidRPr="002A6E74" w:rsidRDefault="00B80A02" w:rsidP="00D04797">
            <w:pPr>
              <w:pStyle w:val="TableContents"/>
              <w:snapToGrid w:val="0"/>
              <w:jc w:val="both"/>
              <w:rPr>
                <w:rFonts w:ascii="Arial" w:eastAsia="TimesNewRomanPSMT" w:hAnsi="Arial" w:cs="Arial"/>
                <w:color w:val="auto"/>
                <w:sz w:val="22"/>
                <w:szCs w:val="22"/>
                <w:lang w:val="ru-RU"/>
              </w:rPr>
            </w:pPr>
          </w:p>
        </w:tc>
        <w:tc>
          <w:tcPr>
            <w:tcW w:w="987" w:type="pct"/>
            <w:tcBorders>
              <w:top w:val="nil"/>
              <w:left w:val="single" w:sz="2" w:space="0" w:color="000000"/>
              <w:bottom w:val="single" w:sz="2" w:space="0" w:color="000000"/>
              <w:right w:val="single" w:sz="2" w:space="0" w:color="000000"/>
            </w:tcBorders>
          </w:tcPr>
          <w:p w:rsidR="00B80A02" w:rsidRPr="002A6E74" w:rsidRDefault="00B80A02" w:rsidP="00D04797">
            <w:pPr>
              <w:pStyle w:val="TableContents"/>
              <w:snapToGrid w:val="0"/>
              <w:jc w:val="both"/>
              <w:rPr>
                <w:rFonts w:ascii="Arial" w:eastAsia="TimesNewRomanPSMT" w:hAnsi="Arial" w:cs="Arial"/>
                <w:color w:val="auto"/>
                <w:sz w:val="22"/>
                <w:szCs w:val="22"/>
                <w:lang w:val="ru-RU"/>
              </w:rPr>
            </w:pPr>
          </w:p>
        </w:tc>
      </w:tr>
      <w:tr w:rsidR="00B80A02" w:rsidRPr="002A6E74" w:rsidTr="00DC135D">
        <w:tc>
          <w:tcPr>
            <w:tcW w:w="497" w:type="pct"/>
            <w:tcBorders>
              <w:top w:val="nil"/>
              <w:left w:val="single" w:sz="2" w:space="0" w:color="000000"/>
              <w:bottom w:val="single" w:sz="2" w:space="0" w:color="000000"/>
              <w:right w:val="nil"/>
            </w:tcBorders>
          </w:tcPr>
          <w:p w:rsidR="00B80A02" w:rsidRPr="002A6E74" w:rsidRDefault="00B80A02" w:rsidP="00B80A02">
            <w:pPr>
              <w:pStyle w:val="TableContents"/>
              <w:numPr>
                <w:ilvl w:val="0"/>
                <w:numId w:val="24"/>
              </w:numPr>
              <w:tabs>
                <w:tab w:val="left" w:pos="720"/>
              </w:tabs>
              <w:snapToGrid w:val="0"/>
              <w:spacing w:line="240" w:lineRule="auto"/>
              <w:jc w:val="both"/>
              <w:rPr>
                <w:rFonts w:ascii="Arial" w:eastAsia="TimesNewRomanPSMT" w:hAnsi="Arial" w:cs="Arial"/>
                <w:color w:val="auto"/>
                <w:sz w:val="22"/>
                <w:szCs w:val="22"/>
                <w:lang w:val="ru-RU"/>
              </w:rPr>
            </w:pPr>
          </w:p>
        </w:tc>
        <w:tc>
          <w:tcPr>
            <w:tcW w:w="1458" w:type="pct"/>
            <w:tcBorders>
              <w:top w:val="nil"/>
              <w:left w:val="single" w:sz="2" w:space="0" w:color="000000"/>
              <w:bottom w:val="single" w:sz="2" w:space="0" w:color="000000"/>
              <w:right w:val="nil"/>
            </w:tcBorders>
          </w:tcPr>
          <w:p w:rsidR="00B80A02" w:rsidRPr="002A6E74" w:rsidRDefault="00B80A02" w:rsidP="00D04797">
            <w:pPr>
              <w:pStyle w:val="TableContents"/>
              <w:snapToGrid w:val="0"/>
              <w:jc w:val="both"/>
              <w:rPr>
                <w:rFonts w:ascii="Arial" w:eastAsia="TimesNewRomanPSMT" w:hAnsi="Arial" w:cs="Arial"/>
                <w:color w:val="auto"/>
                <w:sz w:val="22"/>
                <w:szCs w:val="22"/>
                <w:lang w:val="ru-RU"/>
              </w:rPr>
            </w:pPr>
          </w:p>
        </w:tc>
        <w:tc>
          <w:tcPr>
            <w:tcW w:w="973" w:type="pct"/>
            <w:tcBorders>
              <w:top w:val="nil"/>
              <w:left w:val="single" w:sz="2" w:space="0" w:color="000000"/>
              <w:bottom w:val="single" w:sz="2" w:space="0" w:color="000000"/>
              <w:right w:val="nil"/>
            </w:tcBorders>
          </w:tcPr>
          <w:p w:rsidR="00B80A02" w:rsidRPr="002A6E74" w:rsidRDefault="00B80A02" w:rsidP="00D04797">
            <w:pPr>
              <w:pStyle w:val="TableContents"/>
              <w:snapToGrid w:val="0"/>
              <w:jc w:val="both"/>
              <w:rPr>
                <w:rFonts w:ascii="Arial" w:eastAsia="TimesNewRomanPSMT" w:hAnsi="Arial" w:cs="Arial"/>
                <w:color w:val="auto"/>
                <w:sz w:val="22"/>
                <w:szCs w:val="22"/>
                <w:lang w:val="ru-RU"/>
              </w:rPr>
            </w:pPr>
          </w:p>
        </w:tc>
        <w:tc>
          <w:tcPr>
            <w:tcW w:w="1086" w:type="pct"/>
            <w:tcBorders>
              <w:top w:val="nil"/>
              <w:left w:val="single" w:sz="2" w:space="0" w:color="000000"/>
              <w:bottom w:val="single" w:sz="2" w:space="0" w:color="000000"/>
              <w:right w:val="nil"/>
            </w:tcBorders>
          </w:tcPr>
          <w:p w:rsidR="00B80A02" w:rsidRPr="002A6E74" w:rsidRDefault="00B80A02" w:rsidP="00D04797">
            <w:pPr>
              <w:pStyle w:val="TableContents"/>
              <w:snapToGrid w:val="0"/>
              <w:jc w:val="both"/>
              <w:rPr>
                <w:rFonts w:ascii="Arial" w:eastAsia="TimesNewRomanPSMT" w:hAnsi="Arial" w:cs="Arial"/>
                <w:color w:val="auto"/>
                <w:sz w:val="22"/>
                <w:szCs w:val="22"/>
                <w:lang w:val="ru-RU"/>
              </w:rPr>
            </w:pPr>
          </w:p>
        </w:tc>
        <w:tc>
          <w:tcPr>
            <w:tcW w:w="987" w:type="pct"/>
            <w:tcBorders>
              <w:top w:val="nil"/>
              <w:left w:val="single" w:sz="2" w:space="0" w:color="000000"/>
              <w:bottom w:val="single" w:sz="2" w:space="0" w:color="000000"/>
              <w:right w:val="single" w:sz="2" w:space="0" w:color="000000"/>
            </w:tcBorders>
          </w:tcPr>
          <w:p w:rsidR="00B80A02" w:rsidRPr="002A6E74" w:rsidRDefault="00B80A02" w:rsidP="00D04797">
            <w:pPr>
              <w:pStyle w:val="TableContents"/>
              <w:snapToGrid w:val="0"/>
              <w:jc w:val="both"/>
              <w:rPr>
                <w:rFonts w:ascii="Arial" w:eastAsia="TimesNewRomanPSMT" w:hAnsi="Arial" w:cs="Arial"/>
                <w:color w:val="auto"/>
                <w:sz w:val="22"/>
                <w:szCs w:val="22"/>
                <w:lang w:val="ru-RU"/>
              </w:rPr>
            </w:pPr>
          </w:p>
        </w:tc>
      </w:tr>
      <w:tr w:rsidR="00B80A02" w:rsidRPr="002A6E74" w:rsidTr="00DC135D">
        <w:tc>
          <w:tcPr>
            <w:tcW w:w="497" w:type="pct"/>
            <w:tcBorders>
              <w:top w:val="nil"/>
              <w:left w:val="single" w:sz="2" w:space="0" w:color="000000"/>
              <w:bottom w:val="single" w:sz="2" w:space="0" w:color="000000"/>
              <w:right w:val="nil"/>
            </w:tcBorders>
          </w:tcPr>
          <w:p w:rsidR="00B80A02" w:rsidRPr="002A6E74" w:rsidRDefault="00B80A02" w:rsidP="00B80A02">
            <w:pPr>
              <w:pStyle w:val="TableContents"/>
              <w:numPr>
                <w:ilvl w:val="0"/>
                <w:numId w:val="24"/>
              </w:numPr>
              <w:tabs>
                <w:tab w:val="left" w:pos="720"/>
              </w:tabs>
              <w:snapToGrid w:val="0"/>
              <w:spacing w:line="240" w:lineRule="auto"/>
              <w:jc w:val="both"/>
              <w:rPr>
                <w:rFonts w:ascii="Arial" w:eastAsia="TimesNewRomanPSMT" w:hAnsi="Arial" w:cs="Arial"/>
                <w:color w:val="auto"/>
                <w:sz w:val="22"/>
                <w:szCs w:val="22"/>
                <w:lang w:val="ru-RU"/>
              </w:rPr>
            </w:pPr>
          </w:p>
        </w:tc>
        <w:tc>
          <w:tcPr>
            <w:tcW w:w="1458" w:type="pct"/>
            <w:tcBorders>
              <w:top w:val="nil"/>
              <w:left w:val="single" w:sz="2" w:space="0" w:color="000000"/>
              <w:bottom w:val="single" w:sz="2" w:space="0" w:color="000000"/>
              <w:right w:val="nil"/>
            </w:tcBorders>
          </w:tcPr>
          <w:p w:rsidR="00B80A02" w:rsidRPr="002A6E74" w:rsidRDefault="00B80A02" w:rsidP="00D04797">
            <w:pPr>
              <w:pStyle w:val="TableContents"/>
              <w:snapToGrid w:val="0"/>
              <w:jc w:val="both"/>
              <w:rPr>
                <w:rFonts w:ascii="Arial" w:eastAsia="TimesNewRomanPSMT" w:hAnsi="Arial" w:cs="Arial"/>
                <w:color w:val="auto"/>
                <w:sz w:val="22"/>
                <w:szCs w:val="22"/>
                <w:lang w:val="ru-RU"/>
              </w:rPr>
            </w:pPr>
          </w:p>
        </w:tc>
        <w:tc>
          <w:tcPr>
            <w:tcW w:w="973" w:type="pct"/>
            <w:tcBorders>
              <w:top w:val="nil"/>
              <w:left w:val="single" w:sz="2" w:space="0" w:color="000000"/>
              <w:bottom w:val="single" w:sz="2" w:space="0" w:color="000000"/>
              <w:right w:val="nil"/>
            </w:tcBorders>
          </w:tcPr>
          <w:p w:rsidR="00B80A02" w:rsidRPr="002A6E74" w:rsidRDefault="00B80A02" w:rsidP="00D04797">
            <w:pPr>
              <w:pStyle w:val="TableContents"/>
              <w:snapToGrid w:val="0"/>
              <w:jc w:val="both"/>
              <w:rPr>
                <w:rFonts w:ascii="Arial" w:eastAsia="TimesNewRomanPSMT" w:hAnsi="Arial" w:cs="Arial"/>
                <w:color w:val="auto"/>
                <w:sz w:val="22"/>
                <w:szCs w:val="22"/>
                <w:lang w:val="ru-RU"/>
              </w:rPr>
            </w:pPr>
          </w:p>
        </w:tc>
        <w:tc>
          <w:tcPr>
            <w:tcW w:w="1086" w:type="pct"/>
            <w:tcBorders>
              <w:top w:val="nil"/>
              <w:left w:val="single" w:sz="2" w:space="0" w:color="000000"/>
              <w:bottom w:val="single" w:sz="2" w:space="0" w:color="000000"/>
              <w:right w:val="nil"/>
            </w:tcBorders>
          </w:tcPr>
          <w:p w:rsidR="00B80A02" w:rsidRPr="002A6E74" w:rsidRDefault="00B80A02" w:rsidP="00D04797">
            <w:pPr>
              <w:pStyle w:val="TableContents"/>
              <w:snapToGrid w:val="0"/>
              <w:jc w:val="both"/>
              <w:rPr>
                <w:rFonts w:ascii="Arial" w:eastAsia="TimesNewRomanPSMT" w:hAnsi="Arial" w:cs="Arial"/>
                <w:color w:val="auto"/>
                <w:sz w:val="22"/>
                <w:szCs w:val="22"/>
                <w:lang w:val="ru-RU"/>
              </w:rPr>
            </w:pPr>
          </w:p>
        </w:tc>
        <w:tc>
          <w:tcPr>
            <w:tcW w:w="987" w:type="pct"/>
            <w:tcBorders>
              <w:top w:val="nil"/>
              <w:left w:val="single" w:sz="2" w:space="0" w:color="000000"/>
              <w:bottom w:val="single" w:sz="2" w:space="0" w:color="000000"/>
              <w:right w:val="single" w:sz="2" w:space="0" w:color="000000"/>
            </w:tcBorders>
          </w:tcPr>
          <w:p w:rsidR="00B80A02" w:rsidRPr="002A6E74" w:rsidRDefault="00B80A02" w:rsidP="00D04797">
            <w:pPr>
              <w:pStyle w:val="TableContents"/>
              <w:snapToGrid w:val="0"/>
              <w:jc w:val="both"/>
              <w:rPr>
                <w:rFonts w:ascii="Arial" w:eastAsia="TimesNewRomanPSMT" w:hAnsi="Arial" w:cs="Arial"/>
                <w:color w:val="auto"/>
                <w:sz w:val="22"/>
                <w:szCs w:val="22"/>
                <w:lang w:val="ru-RU"/>
              </w:rPr>
            </w:pPr>
          </w:p>
        </w:tc>
      </w:tr>
    </w:tbl>
    <w:p w:rsidR="00B80A02" w:rsidRPr="002A6E74" w:rsidRDefault="00B80A02" w:rsidP="00B80A02">
      <w:pPr>
        <w:jc w:val="both"/>
        <w:rPr>
          <w:rFonts w:ascii="Arial" w:eastAsia="TimesNewRomanPSMT" w:hAnsi="Arial" w:cs="Arial"/>
          <w:lang w:val="ru-RU"/>
        </w:rPr>
      </w:pPr>
      <w:r w:rsidRPr="002A6E74">
        <w:rPr>
          <w:rFonts w:ascii="Arial" w:eastAsia="TimesNewRomanPSMT" w:hAnsi="Arial" w:cs="Arial"/>
          <w:lang w:val="ru-RU"/>
        </w:rPr>
        <w:t>Контакт особа  инвеститора____________________телефон _______________</w:t>
      </w:r>
    </w:p>
    <w:p w:rsidR="00B80A02" w:rsidRPr="002A6E74" w:rsidRDefault="00B80A02" w:rsidP="00B80A02">
      <w:pPr>
        <w:jc w:val="both"/>
        <w:rPr>
          <w:rFonts w:ascii="Arial" w:eastAsia="TimesNewRomanPSMT" w:hAnsi="Arial" w:cs="Arial"/>
          <w:lang w:val="ru-RU"/>
        </w:rPr>
      </w:pPr>
      <w:r w:rsidRPr="002A6E74">
        <w:rPr>
          <w:rFonts w:ascii="Arial" w:eastAsia="TimesNewRomanPSMT" w:hAnsi="Arial" w:cs="Arial"/>
          <w:lang w:val="ru-RU"/>
        </w:rPr>
        <w:t>Потврда се издаје на захтев Понуђача _________________________________(Назив и седиште понуђача) ради учествовања  у поступку јавне набавке.</w:t>
      </w:r>
    </w:p>
    <w:p w:rsidR="00B80A02" w:rsidRPr="002A6E74" w:rsidRDefault="00B80A02" w:rsidP="00B80A02">
      <w:pPr>
        <w:jc w:val="both"/>
        <w:rPr>
          <w:rFonts w:ascii="Arial" w:eastAsia="TimesNewRomanPSMT" w:hAnsi="Arial" w:cs="Arial"/>
          <w:b/>
          <w:lang w:val="ru-RU"/>
        </w:rPr>
      </w:pPr>
      <w:r w:rsidRPr="002A6E74">
        <w:rPr>
          <w:rFonts w:ascii="Arial" w:eastAsia="TimesNewRomanPSMT" w:hAnsi="Arial" w:cs="Arial"/>
          <w:b/>
          <w:lang w:val="ru-RU"/>
        </w:rPr>
        <w:t xml:space="preserve">                                                                                    </w:t>
      </w:r>
    </w:p>
    <w:p w:rsidR="00B80A02" w:rsidRPr="002A6E74" w:rsidRDefault="00B80A02" w:rsidP="00B80A02">
      <w:pPr>
        <w:jc w:val="both"/>
        <w:rPr>
          <w:rFonts w:ascii="Arial" w:eastAsia="TimesNewRomanPSMT" w:hAnsi="Arial" w:cs="Arial"/>
          <w:b/>
          <w:lang w:val="ru-RU"/>
        </w:rPr>
      </w:pPr>
      <w:r w:rsidRPr="002A6E74">
        <w:rPr>
          <w:rFonts w:ascii="Arial" w:eastAsia="TimesNewRomanPSMT" w:hAnsi="Arial" w:cs="Arial"/>
          <w:b/>
          <w:lang w:val="ru-RU"/>
        </w:rPr>
        <w:t xml:space="preserve">                                                                                  Овлашћено лице инвеститора</w:t>
      </w:r>
    </w:p>
    <w:p w:rsidR="00B80A02" w:rsidRPr="002A6E74" w:rsidRDefault="00B80A02" w:rsidP="00B80A02">
      <w:pPr>
        <w:jc w:val="both"/>
        <w:rPr>
          <w:rFonts w:ascii="Arial" w:eastAsia="TimesNewRomanPSMT" w:hAnsi="Arial" w:cs="Arial"/>
          <w:b/>
          <w:lang w:val="ru-RU"/>
        </w:rPr>
      </w:pPr>
      <w:r w:rsidRPr="002A6E74">
        <w:rPr>
          <w:rFonts w:ascii="Arial" w:eastAsia="TimesNewRomanPSMT" w:hAnsi="Arial" w:cs="Arial"/>
          <w:b/>
          <w:lang w:val="ru-RU"/>
        </w:rPr>
        <w:t xml:space="preserve">                                                                                    ___________________________</w:t>
      </w:r>
    </w:p>
    <w:p w:rsidR="00B80A02" w:rsidRPr="002A6E74" w:rsidRDefault="00B80A02" w:rsidP="00B80A02">
      <w:pPr>
        <w:jc w:val="both"/>
        <w:rPr>
          <w:rFonts w:ascii="Arial" w:eastAsia="TimesNewRomanPSMT" w:hAnsi="Arial" w:cs="Arial"/>
          <w:b/>
          <w:lang w:val="ru-RU"/>
        </w:rPr>
      </w:pPr>
      <w:r w:rsidRPr="002A6E74">
        <w:rPr>
          <w:rFonts w:ascii="Arial" w:eastAsia="TimesNewRomanPSMT" w:hAnsi="Arial" w:cs="Arial"/>
          <w:b/>
          <w:lang w:val="ru-RU"/>
        </w:rPr>
        <w:t xml:space="preserve">                                                                                 (Пуно име и презиме и функција)</w:t>
      </w:r>
    </w:p>
    <w:p w:rsidR="00B80A02" w:rsidRPr="002A6E74" w:rsidRDefault="00B80A02" w:rsidP="00B80A02">
      <w:pPr>
        <w:jc w:val="both"/>
        <w:rPr>
          <w:rFonts w:ascii="Arial" w:eastAsia="TimesNewRomanPSMT" w:hAnsi="Arial" w:cs="Arial"/>
          <w:b/>
          <w:lang w:val="ru-RU"/>
        </w:rPr>
      </w:pPr>
      <w:r w:rsidRPr="002A6E74">
        <w:rPr>
          <w:rFonts w:ascii="Arial" w:eastAsia="TimesNewRomanPSMT" w:hAnsi="Arial" w:cs="Arial"/>
          <w:b/>
          <w:lang w:val="ru-RU"/>
        </w:rPr>
        <w:t xml:space="preserve">                                           М.П. (Инвеститора)                __________________</w:t>
      </w:r>
    </w:p>
    <w:p w:rsidR="00B80A02" w:rsidRPr="002A6E74" w:rsidRDefault="00B80A02" w:rsidP="00B80A02">
      <w:pPr>
        <w:jc w:val="both"/>
        <w:rPr>
          <w:rFonts w:ascii="Arial" w:eastAsia="TimesNewRomanPSMT" w:hAnsi="Arial" w:cs="Arial"/>
          <w:b/>
          <w:lang w:val="ru-RU"/>
        </w:rPr>
      </w:pPr>
      <w:r w:rsidRPr="002A6E74">
        <w:rPr>
          <w:rFonts w:ascii="Arial" w:eastAsia="TimesNewRomanPSMT" w:hAnsi="Arial" w:cs="Arial"/>
          <w:b/>
          <w:lang w:val="ru-RU"/>
        </w:rPr>
        <w:t xml:space="preserve">                                                                       </w:t>
      </w:r>
    </w:p>
    <w:p w:rsidR="00B80A02" w:rsidRPr="002A6E74" w:rsidRDefault="00B80A02" w:rsidP="00B80A02">
      <w:pPr>
        <w:jc w:val="both"/>
        <w:rPr>
          <w:rFonts w:ascii="Arial" w:eastAsia="TimesNewRomanPSMT" w:hAnsi="Arial" w:cs="Arial"/>
          <w:b/>
          <w:lang w:val="ru-RU"/>
        </w:rPr>
      </w:pPr>
      <w:r w:rsidRPr="002A6E74">
        <w:rPr>
          <w:rFonts w:ascii="Arial" w:eastAsia="TimesNewRomanPSMT" w:hAnsi="Arial" w:cs="Arial"/>
          <w:b/>
          <w:lang w:val="ru-RU"/>
        </w:rPr>
        <w:t xml:space="preserve">                                                                           Потпис овлашћеног лица инвеститора                                                                                                                                                     </w:t>
      </w:r>
    </w:p>
    <w:p w:rsidR="00B80A02" w:rsidRPr="002A6E74" w:rsidRDefault="00B80A02" w:rsidP="00B80A02">
      <w:pPr>
        <w:rPr>
          <w:rFonts w:ascii="Arial" w:eastAsia="TimesNewRomanPSMT" w:hAnsi="Arial" w:cs="Arial"/>
          <w:b/>
          <w:lang w:val="ru-RU"/>
        </w:rPr>
      </w:pPr>
      <w:r w:rsidRPr="002A6E74">
        <w:rPr>
          <w:rFonts w:ascii="Arial" w:eastAsia="TimesNewRomanPSMT" w:hAnsi="Arial" w:cs="Arial"/>
          <w:b/>
          <w:lang w:val="ru-RU"/>
        </w:rPr>
        <w:t xml:space="preserve">                                                                                             __________________</w:t>
      </w:r>
    </w:p>
    <w:p w:rsidR="00B80A02" w:rsidRPr="002A6E74" w:rsidRDefault="00B80A02" w:rsidP="00B80A02">
      <w:pPr>
        <w:jc w:val="both"/>
        <w:rPr>
          <w:rFonts w:ascii="Arial" w:eastAsia="TimesNewRomanPSMT" w:hAnsi="Arial" w:cs="Arial"/>
          <w:i/>
          <w:lang w:val="ru-RU"/>
        </w:rPr>
      </w:pPr>
      <w:r w:rsidRPr="002A6E74">
        <w:rPr>
          <w:rFonts w:ascii="Arial" w:eastAsia="TimesNewRomanPSMT" w:hAnsi="Arial" w:cs="Arial"/>
          <w:b/>
          <w:i/>
          <w:lang w:val="ru-RU"/>
        </w:rPr>
        <w:t>Напомена</w:t>
      </w:r>
      <w:r w:rsidRPr="002A6E74">
        <w:rPr>
          <w:rFonts w:ascii="Arial" w:eastAsia="TimesNewRomanPSMT" w:hAnsi="Arial" w:cs="Arial"/>
          <w:i/>
          <w:lang w:val="ru-RU"/>
        </w:rPr>
        <w:t>:У случају више референтних наручилаца потврду ископирати у довољном броју примерака.</w:t>
      </w:r>
    </w:p>
    <w:p w:rsidR="00B80A02" w:rsidRDefault="00B80A02" w:rsidP="00B80A02">
      <w:pPr>
        <w:jc w:val="both"/>
        <w:rPr>
          <w:rFonts w:ascii="Arial" w:hAnsi="Arial" w:cs="Arial"/>
        </w:rPr>
      </w:pPr>
    </w:p>
    <w:p w:rsidR="00322AA5" w:rsidRDefault="00322AA5" w:rsidP="00B80A02">
      <w:pPr>
        <w:jc w:val="both"/>
        <w:rPr>
          <w:rFonts w:ascii="Arial" w:hAnsi="Arial" w:cs="Arial"/>
        </w:rPr>
      </w:pPr>
    </w:p>
    <w:p w:rsidR="00322AA5" w:rsidRDefault="00322AA5" w:rsidP="00B80A02">
      <w:pPr>
        <w:jc w:val="both"/>
        <w:rPr>
          <w:rFonts w:ascii="Arial" w:hAnsi="Arial" w:cs="Arial"/>
        </w:rPr>
      </w:pPr>
    </w:p>
    <w:p w:rsidR="00B80A02" w:rsidRPr="002A6E74" w:rsidRDefault="00B80A02" w:rsidP="00B80A02">
      <w:pPr>
        <w:pStyle w:val="ListParagraph"/>
        <w:shd w:val="clear" w:color="auto" w:fill="C6D9F1"/>
        <w:ind w:left="360"/>
        <w:jc w:val="center"/>
        <w:rPr>
          <w:b/>
          <w:bCs w:val="0"/>
          <w:iCs/>
          <w:sz w:val="22"/>
          <w:szCs w:val="22"/>
          <w:lang w:val="sr-Cyrl-CS"/>
        </w:rPr>
      </w:pPr>
      <w:r w:rsidRPr="002A6E74">
        <w:rPr>
          <w:b/>
          <w:iCs/>
          <w:sz w:val="22"/>
          <w:szCs w:val="22"/>
          <w:lang w:val="sr-Cyrl-CS"/>
        </w:rPr>
        <w:t>X</w:t>
      </w:r>
      <w:r w:rsidRPr="002A6E74">
        <w:rPr>
          <w:b/>
          <w:iCs/>
          <w:sz w:val="22"/>
          <w:szCs w:val="22"/>
          <w:lang w:val="sr-Latn-CS"/>
        </w:rPr>
        <w:t>IV</w:t>
      </w:r>
      <w:r w:rsidRPr="002A6E74">
        <w:rPr>
          <w:b/>
          <w:iCs/>
          <w:sz w:val="22"/>
          <w:szCs w:val="22"/>
          <w:lang w:val="sr-Cyrl-CS"/>
        </w:rPr>
        <w:t xml:space="preserve">  </w:t>
      </w:r>
      <w:r w:rsidRPr="002A6E74">
        <w:rPr>
          <w:rFonts w:eastAsia="TimesNewRomanPSMT"/>
          <w:b/>
          <w:sz w:val="22"/>
          <w:szCs w:val="22"/>
        </w:rPr>
        <w:t>СПИСАК ИЗВЕДЕНИХ КОМАСАЦИЈА</w:t>
      </w:r>
    </w:p>
    <w:p w:rsidR="00B80A02" w:rsidRDefault="00B80A02" w:rsidP="00B80A02">
      <w:pPr>
        <w:rPr>
          <w:rFonts w:ascii="Arial" w:hAnsi="Arial" w:cs="Arial"/>
          <w:lang w:val="sr-Cyrl-CS"/>
        </w:rPr>
      </w:pPr>
      <w:r w:rsidRPr="002A6E74">
        <w:rPr>
          <w:rFonts w:ascii="Arial" w:hAnsi="Arial" w:cs="Arial"/>
          <w:lang w:val="sr-Cyrl-CS"/>
        </w:rPr>
        <w:t xml:space="preserve">    </w:t>
      </w:r>
    </w:p>
    <w:p w:rsidR="006F2C83" w:rsidRPr="002A6E74" w:rsidRDefault="006F2C83" w:rsidP="00B80A02">
      <w:pPr>
        <w:rPr>
          <w:rFonts w:ascii="Arial" w:hAnsi="Arial" w:cs="Arial"/>
        </w:rPr>
      </w:pPr>
    </w:p>
    <w:p w:rsidR="00DC135D" w:rsidRPr="0074222B" w:rsidRDefault="00DC135D" w:rsidP="00DC135D">
      <w:pPr>
        <w:jc w:val="both"/>
        <w:rPr>
          <w:rFonts w:ascii="Arial" w:hAnsi="Arial" w:cs="Arial"/>
          <w:lang w:val="ru-RU"/>
        </w:rPr>
      </w:pPr>
      <w:r>
        <w:rPr>
          <w:rFonts w:ascii="Arial" w:hAnsi="Arial" w:cs="Arial"/>
          <w:bCs/>
          <w:iCs/>
          <w:lang w:val="sr-Cyrl-CS"/>
        </w:rPr>
        <w:t xml:space="preserve">За јавну набавку </w:t>
      </w:r>
      <w:r w:rsidRPr="00791A5A">
        <w:rPr>
          <w:rFonts w:ascii="Arial" w:hAnsi="Arial" w:cs="Arial"/>
          <w:bCs/>
          <w:iCs/>
          <w:lang w:val="sr-Cyrl-CS"/>
        </w:rPr>
        <w:t xml:space="preserve">услуга </w:t>
      </w:r>
      <w:r w:rsidRPr="00DB0C3E">
        <w:rPr>
          <w:rFonts w:ascii="Arial" w:eastAsia="TimesNewRomanPSMT" w:hAnsi="Arial" w:cs="Arial"/>
          <w:lang w:val="ru-RU"/>
        </w:rPr>
        <w:t xml:space="preserve">- </w:t>
      </w:r>
      <w:r w:rsidR="002255BC">
        <w:rPr>
          <w:rFonts w:ascii="Arial" w:eastAsia="TimesNewRomanPSMT" w:hAnsi="Arial" w:cs="Arial"/>
          <w:lang w:val="ru-RU"/>
        </w:rPr>
        <w:t>Геодетске у</w:t>
      </w:r>
      <w:r w:rsidR="002255BC" w:rsidRPr="00B81011">
        <w:rPr>
          <w:rFonts w:ascii="Arial" w:hAnsi="Arial" w:cs="Arial"/>
          <w:lang w:val="sr-Cyrl-CS"/>
        </w:rPr>
        <w:t>слуге</w:t>
      </w:r>
      <w:r w:rsidR="002255BC">
        <w:rPr>
          <w:rFonts w:ascii="Arial" w:hAnsi="Arial" w:cs="Arial"/>
          <w:lang w:val="sr-Cyrl-CS"/>
        </w:rPr>
        <w:t xml:space="preserve"> - Спровођење</w:t>
      </w:r>
      <w:r w:rsidR="002255BC" w:rsidRPr="00B81011">
        <w:rPr>
          <w:rFonts w:ascii="Arial" w:hAnsi="Arial" w:cs="Arial"/>
          <w:lang w:val="sr-Cyrl-CS"/>
        </w:rPr>
        <w:t xml:space="preserve"> урбане комасације</w:t>
      </w:r>
      <w:r>
        <w:rPr>
          <w:rFonts w:ascii="Arial" w:hAnsi="Arial" w:cs="Arial"/>
          <w:lang w:val="sr-Cyrl-CS"/>
        </w:rPr>
        <w:t>, ред.бр.јавне набавке</w:t>
      </w:r>
      <w:r w:rsidRPr="00DB0C3E">
        <w:rPr>
          <w:rFonts w:ascii="Arial" w:eastAsia="TimesNewRomanPSMT" w:hAnsi="Arial" w:cs="Arial"/>
          <w:lang w:val="ru-RU"/>
        </w:rPr>
        <w:t xml:space="preserve"> - </w:t>
      </w:r>
      <w:r w:rsidRPr="00DB0C3E">
        <w:rPr>
          <w:rFonts w:ascii="Arial" w:hAnsi="Arial" w:cs="Arial"/>
          <w:lang w:val="sr-Cyrl-CS"/>
        </w:rPr>
        <w:t xml:space="preserve">ЈН </w:t>
      </w:r>
      <w:r w:rsidR="002255BC">
        <w:rPr>
          <w:rFonts w:ascii="Arial" w:hAnsi="Arial" w:cs="Arial"/>
          <w:lang w:val="sr-Cyrl-CS"/>
        </w:rPr>
        <w:t>ГУ</w:t>
      </w:r>
      <w:r w:rsidRPr="00DB0C3E">
        <w:rPr>
          <w:rFonts w:ascii="Arial" w:hAnsi="Arial" w:cs="Arial"/>
          <w:lang w:val="sr-Cyrl-CS"/>
        </w:rPr>
        <w:t xml:space="preserve"> 2</w:t>
      </w:r>
      <w:r w:rsidR="002255BC">
        <w:rPr>
          <w:rFonts w:ascii="Arial" w:hAnsi="Arial" w:cs="Arial"/>
          <w:lang w:val="sr-Cyrl-CS"/>
        </w:rPr>
        <w:t>7</w:t>
      </w:r>
      <w:r w:rsidRPr="00DB0C3E">
        <w:rPr>
          <w:rFonts w:ascii="Arial" w:hAnsi="Arial" w:cs="Arial"/>
          <w:lang w:val="sr-Cyrl-CS"/>
        </w:rPr>
        <w:t>-У/201</w:t>
      </w:r>
      <w:r w:rsidR="002255BC">
        <w:rPr>
          <w:rFonts w:ascii="Arial" w:hAnsi="Arial" w:cs="Arial"/>
          <w:lang w:val="sr-Cyrl-CS"/>
        </w:rPr>
        <w:t>9</w:t>
      </w:r>
      <w:r>
        <w:rPr>
          <w:rFonts w:ascii="Arial" w:hAnsi="Arial" w:cs="Arial"/>
          <w:lang w:val="sr-Cyrl-CS"/>
        </w:rPr>
        <w:t>.</w:t>
      </w:r>
    </w:p>
    <w:p w:rsidR="00DC135D" w:rsidRPr="0074222B" w:rsidRDefault="00DC135D" w:rsidP="00DC135D">
      <w:pPr>
        <w:jc w:val="both"/>
        <w:rPr>
          <w:rFonts w:ascii="Arial" w:hAnsi="Arial" w:cs="Arial"/>
          <w:lang w:val="ru-RU"/>
        </w:rPr>
      </w:pPr>
    </w:p>
    <w:p w:rsidR="00B80A02" w:rsidRPr="002A6E74" w:rsidRDefault="00B80A02" w:rsidP="00B80A02">
      <w:pPr>
        <w:rPr>
          <w:rFonts w:ascii="Arial" w:hAnsi="Arial" w:cs="Arial"/>
        </w:rPr>
      </w:pPr>
    </w:p>
    <w:tbl>
      <w:tblPr>
        <w:tblW w:w="5447" w:type="pct"/>
        <w:tblLayout w:type="fixed"/>
        <w:tblCellMar>
          <w:top w:w="55" w:type="dxa"/>
          <w:left w:w="55" w:type="dxa"/>
          <w:bottom w:w="55" w:type="dxa"/>
          <w:right w:w="55" w:type="dxa"/>
        </w:tblCellMar>
        <w:tblLook w:val="04A0"/>
      </w:tblPr>
      <w:tblGrid>
        <w:gridCol w:w="632"/>
        <w:gridCol w:w="2539"/>
        <w:gridCol w:w="1326"/>
        <w:gridCol w:w="2013"/>
        <w:gridCol w:w="3493"/>
      </w:tblGrid>
      <w:tr w:rsidR="00B80A02" w:rsidRPr="002A6E74" w:rsidTr="00D04797">
        <w:tc>
          <w:tcPr>
            <w:tcW w:w="316" w:type="pct"/>
            <w:tcBorders>
              <w:top w:val="single" w:sz="2" w:space="0" w:color="000000"/>
              <w:left w:val="single" w:sz="2" w:space="0" w:color="000000"/>
              <w:bottom w:val="single" w:sz="2" w:space="0" w:color="000000"/>
              <w:right w:val="nil"/>
            </w:tcBorders>
          </w:tcPr>
          <w:p w:rsidR="00B80A02" w:rsidRPr="002A6E74" w:rsidRDefault="00B80A02" w:rsidP="00D04797">
            <w:pPr>
              <w:snapToGrid w:val="0"/>
              <w:jc w:val="both"/>
              <w:rPr>
                <w:rFonts w:ascii="Arial" w:eastAsia="TimesNewRomanPSMT" w:hAnsi="Arial" w:cs="Arial"/>
                <w:b/>
                <w:lang w:val="ru-RU"/>
              </w:rPr>
            </w:pPr>
            <w:r w:rsidRPr="002A6E74">
              <w:rPr>
                <w:rFonts w:ascii="Arial" w:eastAsia="TimesNewRomanPSMT" w:hAnsi="Arial" w:cs="Arial"/>
                <w:b/>
                <w:lang w:val="ru-RU"/>
              </w:rPr>
              <w:t>Ред.бр.</w:t>
            </w:r>
          </w:p>
        </w:tc>
        <w:tc>
          <w:tcPr>
            <w:tcW w:w="1269" w:type="pct"/>
            <w:tcBorders>
              <w:top w:val="single" w:sz="2" w:space="0" w:color="000000"/>
              <w:left w:val="single" w:sz="2" w:space="0" w:color="000000"/>
              <w:bottom w:val="single" w:sz="2" w:space="0" w:color="000000"/>
              <w:right w:val="nil"/>
            </w:tcBorders>
          </w:tcPr>
          <w:p w:rsidR="00B80A02" w:rsidRPr="002A6E74" w:rsidRDefault="00B80A02" w:rsidP="00D04797">
            <w:pPr>
              <w:pStyle w:val="TableContents"/>
              <w:snapToGrid w:val="0"/>
              <w:jc w:val="both"/>
              <w:rPr>
                <w:rFonts w:ascii="Arial" w:eastAsia="TimesNewRomanPSMT" w:hAnsi="Arial" w:cs="Arial"/>
                <w:b/>
                <w:color w:val="auto"/>
                <w:sz w:val="22"/>
                <w:szCs w:val="22"/>
                <w:lang w:val="ru-RU"/>
              </w:rPr>
            </w:pPr>
            <w:r w:rsidRPr="002A6E74">
              <w:rPr>
                <w:rFonts w:ascii="Arial" w:eastAsia="TimesNewRomanPSMT" w:hAnsi="Arial" w:cs="Arial"/>
                <w:b/>
                <w:color w:val="auto"/>
                <w:sz w:val="22"/>
                <w:szCs w:val="22"/>
                <w:lang w:val="ru-RU"/>
              </w:rPr>
              <w:t>Предмет уговoра</w:t>
            </w:r>
          </w:p>
        </w:tc>
        <w:tc>
          <w:tcPr>
            <w:tcW w:w="663" w:type="pct"/>
            <w:tcBorders>
              <w:top w:val="single" w:sz="2" w:space="0" w:color="000000"/>
              <w:left w:val="single" w:sz="2" w:space="0" w:color="000000"/>
              <w:bottom w:val="single" w:sz="2" w:space="0" w:color="000000"/>
              <w:right w:val="nil"/>
            </w:tcBorders>
          </w:tcPr>
          <w:p w:rsidR="00B80A02" w:rsidRPr="002A6E74" w:rsidRDefault="00B80A02" w:rsidP="00D04797">
            <w:pPr>
              <w:pStyle w:val="TableContents"/>
              <w:snapToGrid w:val="0"/>
              <w:jc w:val="both"/>
              <w:rPr>
                <w:rFonts w:ascii="Arial" w:eastAsia="TimesNewRomanPSMT" w:hAnsi="Arial" w:cs="Arial"/>
                <w:b/>
                <w:color w:val="auto"/>
                <w:sz w:val="22"/>
                <w:szCs w:val="22"/>
                <w:lang w:val="ru-RU"/>
              </w:rPr>
            </w:pPr>
            <w:r>
              <w:rPr>
                <w:rFonts w:ascii="Arial" w:eastAsia="TimesNewRomanPSMT" w:hAnsi="Arial" w:cs="Arial"/>
                <w:b/>
                <w:color w:val="auto"/>
                <w:sz w:val="22"/>
                <w:szCs w:val="22"/>
                <w:lang w:val="ru-RU"/>
              </w:rPr>
              <w:t xml:space="preserve">Број </w:t>
            </w:r>
            <w:r w:rsidRPr="002A6E74">
              <w:rPr>
                <w:rFonts w:ascii="Arial" w:eastAsia="TimesNewRomanPSMT" w:hAnsi="Arial" w:cs="Arial"/>
                <w:b/>
                <w:color w:val="auto"/>
                <w:sz w:val="22"/>
                <w:szCs w:val="22"/>
                <w:lang w:val="ru-RU"/>
              </w:rPr>
              <w:t>и датум</w:t>
            </w:r>
          </w:p>
          <w:p w:rsidR="00B80A02" w:rsidRPr="002A6E74" w:rsidRDefault="00B80A02" w:rsidP="00D04797">
            <w:pPr>
              <w:pStyle w:val="TableContents"/>
              <w:jc w:val="both"/>
              <w:rPr>
                <w:rFonts w:ascii="Arial" w:eastAsia="TimesNewRomanPSMT" w:hAnsi="Arial" w:cs="Arial"/>
                <w:b/>
                <w:color w:val="auto"/>
                <w:sz w:val="22"/>
                <w:szCs w:val="22"/>
                <w:lang w:val="ru-RU"/>
              </w:rPr>
            </w:pPr>
            <w:r w:rsidRPr="002A6E74">
              <w:rPr>
                <w:rFonts w:ascii="Arial" w:eastAsia="TimesNewRomanPSMT" w:hAnsi="Arial" w:cs="Arial"/>
                <w:b/>
                <w:color w:val="auto"/>
                <w:sz w:val="22"/>
                <w:szCs w:val="22"/>
                <w:lang w:val="ru-RU"/>
              </w:rPr>
              <w:t>уговора</w:t>
            </w:r>
          </w:p>
        </w:tc>
        <w:tc>
          <w:tcPr>
            <w:tcW w:w="1006" w:type="pct"/>
            <w:tcBorders>
              <w:top w:val="single" w:sz="2" w:space="0" w:color="000000"/>
              <w:left w:val="single" w:sz="2" w:space="0" w:color="000000"/>
              <w:bottom w:val="single" w:sz="2" w:space="0" w:color="000000"/>
              <w:right w:val="nil"/>
            </w:tcBorders>
          </w:tcPr>
          <w:p w:rsidR="00B80A02" w:rsidRPr="002A6E74" w:rsidRDefault="00B80A02" w:rsidP="00D04797">
            <w:pPr>
              <w:pStyle w:val="TableContents"/>
              <w:jc w:val="both"/>
              <w:rPr>
                <w:rFonts w:ascii="Arial" w:eastAsia="TimesNewRomanPSMT" w:hAnsi="Arial" w:cs="Arial"/>
                <w:b/>
                <w:color w:val="auto"/>
                <w:sz w:val="22"/>
                <w:szCs w:val="22"/>
                <w:lang w:val="ru-RU"/>
              </w:rPr>
            </w:pPr>
            <w:r w:rsidRPr="002A6E74">
              <w:rPr>
                <w:rFonts w:ascii="Arial" w:eastAsia="TimesNewRomanPSMT" w:hAnsi="Arial" w:cs="Arial"/>
                <w:b/>
                <w:color w:val="auto"/>
                <w:sz w:val="22"/>
                <w:szCs w:val="22"/>
                <w:lang w:val="ru-RU"/>
              </w:rPr>
              <w:t>Референтни наручилац/назив</w:t>
            </w:r>
          </w:p>
        </w:tc>
        <w:tc>
          <w:tcPr>
            <w:tcW w:w="1746" w:type="pct"/>
            <w:tcBorders>
              <w:top w:val="single" w:sz="2" w:space="0" w:color="000000"/>
              <w:left w:val="single" w:sz="2" w:space="0" w:color="000000"/>
              <w:bottom w:val="single" w:sz="2" w:space="0" w:color="000000"/>
              <w:right w:val="single" w:sz="2" w:space="0" w:color="000000"/>
            </w:tcBorders>
          </w:tcPr>
          <w:p w:rsidR="00B80A02" w:rsidRPr="002A6E74" w:rsidRDefault="00B80A02" w:rsidP="00D04797">
            <w:pPr>
              <w:pStyle w:val="TableContents"/>
              <w:snapToGrid w:val="0"/>
              <w:jc w:val="both"/>
              <w:rPr>
                <w:rFonts w:ascii="Arial" w:eastAsia="TimesNewRomanPSMT" w:hAnsi="Arial" w:cs="Arial"/>
                <w:b/>
                <w:color w:val="auto"/>
                <w:sz w:val="22"/>
                <w:szCs w:val="22"/>
              </w:rPr>
            </w:pPr>
            <w:r w:rsidRPr="002A6E74">
              <w:rPr>
                <w:rFonts w:ascii="Arial" w:eastAsia="TimesNewRomanPSMT" w:hAnsi="Arial" w:cs="Arial"/>
                <w:b/>
                <w:color w:val="auto"/>
                <w:sz w:val="22"/>
                <w:szCs w:val="22"/>
                <w:lang w:val="ru-RU"/>
              </w:rPr>
              <w:t>Лице за контакт и врста контакта/адреса/тел./е-</w:t>
            </w:r>
            <w:r w:rsidRPr="002A6E74">
              <w:rPr>
                <w:rFonts w:ascii="Arial" w:eastAsia="TimesNewRomanPSMT" w:hAnsi="Arial" w:cs="Arial"/>
                <w:b/>
                <w:color w:val="auto"/>
                <w:sz w:val="22"/>
                <w:szCs w:val="22"/>
              </w:rPr>
              <w:t>mail</w:t>
            </w:r>
          </w:p>
        </w:tc>
      </w:tr>
      <w:tr w:rsidR="00B80A02" w:rsidRPr="002A6E74" w:rsidTr="00D04797">
        <w:tc>
          <w:tcPr>
            <w:tcW w:w="316" w:type="pct"/>
            <w:tcBorders>
              <w:top w:val="nil"/>
              <w:left w:val="single" w:sz="2" w:space="0" w:color="000000"/>
              <w:bottom w:val="single" w:sz="2" w:space="0" w:color="000000"/>
              <w:right w:val="nil"/>
            </w:tcBorders>
          </w:tcPr>
          <w:p w:rsidR="00B80A02" w:rsidRPr="002A6E74" w:rsidRDefault="00B80A02" w:rsidP="00D04797">
            <w:pPr>
              <w:pStyle w:val="TableContents"/>
              <w:tabs>
                <w:tab w:val="left" w:pos="720"/>
              </w:tabs>
              <w:snapToGrid w:val="0"/>
              <w:spacing w:line="240" w:lineRule="auto"/>
              <w:ind w:left="360"/>
              <w:jc w:val="right"/>
              <w:rPr>
                <w:rFonts w:ascii="Arial" w:eastAsia="TimesNewRomanPSMT" w:hAnsi="Arial" w:cs="Arial"/>
                <w:color w:val="auto"/>
                <w:sz w:val="22"/>
                <w:szCs w:val="22"/>
                <w:lang w:val="ru-RU"/>
              </w:rPr>
            </w:pPr>
            <w:r w:rsidRPr="002A6E74">
              <w:rPr>
                <w:rFonts w:ascii="Arial" w:eastAsia="TimesNewRomanPSMT" w:hAnsi="Arial" w:cs="Arial"/>
                <w:color w:val="auto"/>
                <w:sz w:val="22"/>
                <w:szCs w:val="22"/>
              </w:rPr>
              <w:t>1</w:t>
            </w:r>
          </w:p>
        </w:tc>
        <w:tc>
          <w:tcPr>
            <w:tcW w:w="1269" w:type="pct"/>
            <w:tcBorders>
              <w:top w:val="nil"/>
              <w:left w:val="single" w:sz="2" w:space="0" w:color="000000"/>
              <w:bottom w:val="single" w:sz="2" w:space="0" w:color="000000"/>
              <w:right w:val="nil"/>
            </w:tcBorders>
          </w:tcPr>
          <w:p w:rsidR="00B80A02" w:rsidRPr="002A6E74" w:rsidRDefault="00B80A02" w:rsidP="00D04797">
            <w:pPr>
              <w:pStyle w:val="TableContents"/>
              <w:snapToGrid w:val="0"/>
              <w:jc w:val="both"/>
              <w:rPr>
                <w:rFonts w:ascii="Arial" w:eastAsia="TimesNewRomanPSMT" w:hAnsi="Arial" w:cs="Arial"/>
                <w:color w:val="auto"/>
                <w:sz w:val="22"/>
                <w:szCs w:val="22"/>
                <w:lang w:val="ru-RU"/>
              </w:rPr>
            </w:pPr>
          </w:p>
        </w:tc>
        <w:tc>
          <w:tcPr>
            <w:tcW w:w="663" w:type="pct"/>
            <w:tcBorders>
              <w:top w:val="nil"/>
              <w:left w:val="single" w:sz="2" w:space="0" w:color="000000"/>
              <w:bottom w:val="single" w:sz="2" w:space="0" w:color="000000"/>
              <w:right w:val="nil"/>
            </w:tcBorders>
          </w:tcPr>
          <w:p w:rsidR="00B80A02" w:rsidRPr="002A6E74" w:rsidRDefault="00B80A02" w:rsidP="00D04797">
            <w:pPr>
              <w:pStyle w:val="TableContents"/>
              <w:snapToGrid w:val="0"/>
              <w:jc w:val="both"/>
              <w:rPr>
                <w:rFonts w:ascii="Arial" w:eastAsia="TimesNewRomanPSMT" w:hAnsi="Arial" w:cs="Arial"/>
                <w:color w:val="auto"/>
                <w:sz w:val="22"/>
                <w:szCs w:val="22"/>
                <w:lang w:val="ru-RU"/>
              </w:rPr>
            </w:pPr>
          </w:p>
        </w:tc>
        <w:tc>
          <w:tcPr>
            <w:tcW w:w="1006" w:type="pct"/>
            <w:tcBorders>
              <w:top w:val="nil"/>
              <w:left w:val="single" w:sz="2" w:space="0" w:color="000000"/>
              <w:bottom w:val="single" w:sz="2" w:space="0" w:color="000000"/>
              <w:right w:val="nil"/>
            </w:tcBorders>
          </w:tcPr>
          <w:p w:rsidR="00B80A02" w:rsidRPr="002A6E74" w:rsidRDefault="00B80A02" w:rsidP="00D04797">
            <w:pPr>
              <w:pStyle w:val="TableContents"/>
              <w:snapToGrid w:val="0"/>
              <w:jc w:val="both"/>
              <w:rPr>
                <w:rFonts w:ascii="Arial" w:eastAsia="TimesNewRomanPSMT" w:hAnsi="Arial" w:cs="Arial"/>
                <w:color w:val="auto"/>
                <w:sz w:val="22"/>
                <w:szCs w:val="22"/>
                <w:lang w:val="ru-RU"/>
              </w:rPr>
            </w:pPr>
          </w:p>
        </w:tc>
        <w:tc>
          <w:tcPr>
            <w:tcW w:w="1746" w:type="pct"/>
            <w:tcBorders>
              <w:top w:val="nil"/>
              <w:left w:val="single" w:sz="2" w:space="0" w:color="000000"/>
              <w:bottom w:val="single" w:sz="2" w:space="0" w:color="000000"/>
              <w:right w:val="single" w:sz="2" w:space="0" w:color="000000"/>
            </w:tcBorders>
          </w:tcPr>
          <w:p w:rsidR="00B80A02" w:rsidRPr="002A6E74" w:rsidRDefault="00B80A02" w:rsidP="00D04797">
            <w:pPr>
              <w:pStyle w:val="TableContents"/>
              <w:snapToGrid w:val="0"/>
              <w:jc w:val="both"/>
              <w:rPr>
                <w:rFonts w:ascii="Arial" w:eastAsia="TimesNewRomanPSMT" w:hAnsi="Arial" w:cs="Arial"/>
                <w:color w:val="auto"/>
                <w:sz w:val="22"/>
                <w:szCs w:val="22"/>
                <w:lang w:val="ru-RU"/>
              </w:rPr>
            </w:pPr>
          </w:p>
        </w:tc>
      </w:tr>
      <w:tr w:rsidR="00B80A02" w:rsidRPr="002A6E74" w:rsidTr="00D04797">
        <w:tc>
          <w:tcPr>
            <w:tcW w:w="316" w:type="pct"/>
            <w:tcBorders>
              <w:top w:val="nil"/>
              <w:left w:val="single" w:sz="2" w:space="0" w:color="000000"/>
              <w:bottom w:val="single" w:sz="2" w:space="0" w:color="000000"/>
              <w:right w:val="nil"/>
            </w:tcBorders>
          </w:tcPr>
          <w:p w:rsidR="00B80A02" w:rsidRPr="002A6E74" w:rsidRDefault="00B80A02" w:rsidP="00D04797">
            <w:pPr>
              <w:pStyle w:val="TableContents"/>
              <w:tabs>
                <w:tab w:val="left" w:pos="720"/>
              </w:tabs>
              <w:snapToGrid w:val="0"/>
              <w:spacing w:line="240" w:lineRule="auto"/>
              <w:ind w:left="426"/>
              <w:jc w:val="right"/>
              <w:rPr>
                <w:rFonts w:ascii="Arial" w:eastAsia="TimesNewRomanPSMT" w:hAnsi="Arial" w:cs="Arial"/>
                <w:color w:val="auto"/>
                <w:sz w:val="22"/>
                <w:szCs w:val="22"/>
              </w:rPr>
            </w:pPr>
            <w:r w:rsidRPr="002A6E74">
              <w:rPr>
                <w:rFonts w:ascii="Arial" w:eastAsia="TimesNewRomanPSMT" w:hAnsi="Arial" w:cs="Arial"/>
                <w:color w:val="auto"/>
                <w:sz w:val="22"/>
                <w:szCs w:val="22"/>
              </w:rPr>
              <w:t>2</w:t>
            </w:r>
          </w:p>
        </w:tc>
        <w:tc>
          <w:tcPr>
            <w:tcW w:w="1269" w:type="pct"/>
            <w:tcBorders>
              <w:top w:val="nil"/>
              <w:left w:val="single" w:sz="2" w:space="0" w:color="000000"/>
              <w:bottom w:val="single" w:sz="2" w:space="0" w:color="000000"/>
              <w:right w:val="nil"/>
            </w:tcBorders>
          </w:tcPr>
          <w:p w:rsidR="00B80A02" w:rsidRPr="002A6E74" w:rsidRDefault="00B80A02" w:rsidP="00D04797">
            <w:pPr>
              <w:pStyle w:val="TableContents"/>
              <w:snapToGrid w:val="0"/>
              <w:jc w:val="both"/>
              <w:rPr>
                <w:rFonts w:ascii="Arial" w:eastAsia="TimesNewRomanPSMT" w:hAnsi="Arial" w:cs="Arial"/>
                <w:color w:val="auto"/>
                <w:sz w:val="22"/>
                <w:szCs w:val="22"/>
                <w:lang w:val="ru-RU"/>
              </w:rPr>
            </w:pPr>
          </w:p>
        </w:tc>
        <w:tc>
          <w:tcPr>
            <w:tcW w:w="663" w:type="pct"/>
            <w:tcBorders>
              <w:top w:val="nil"/>
              <w:left w:val="single" w:sz="2" w:space="0" w:color="000000"/>
              <w:bottom w:val="single" w:sz="2" w:space="0" w:color="000000"/>
              <w:right w:val="nil"/>
            </w:tcBorders>
          </w:tcPr>
          <w:p w:rsidR="00B80A02" w:rsidRPr="002A6E74" w:rsidRDefault="00B80A02" w:rsidP="00D04797">
            <w:pPr>
              <w:pStyle w:val="TableContents"/>
              <w:snapToGrid w:val="0"/>
              <w:jc w:val="both"/>
              <w:rPr>
                <w:rFonts w:ascii="Arial" w:eastAsia="TimesNewRomanPSMT" w:hAnsi="Arial" w:cs="Arial"/>
                <w:color w:val="auto"/>
                <w:sz w:val="22"/>
                <w:szCs w:val="22"/>
                <w:lang w:val="ru-RU"/>
              </w:rPr>
            </w:pPr>
          </w:p>
        </w:tc>
        <w:tc>
          <w:tcPr>
            <w:tcW w:w="1006" w:type="pct"/>
            <w:tcBorders>
              <w:top w:val="nil"/>
              <w:left w:val="single" w:sz="2" w:space="0" w:color="000000"/>
              <w:bottom w:val="single" w:sz="2" w:space="0" w:color="000000"/>
              <w:right w:val="nil"/>
            </w:tcBorders>
          </w:tcPr>
          <w:p w:rsidR="00B80A02" w:rsidRPr="002A6E74" w:rsidRDefault="00B80A02" w:rsidP="00D04797">
            <w:pPr>
              <w:pStyle w:val="TableContents"/>
              <w:snapToGrid w:val="0"/>
              <w:jc w:val="both"/>
              <w:rPr>
                <w:rFonts w:ascii="Arial" w:eastAsia="TimesNewRomanPSMT" w:hAnsi="Arial" w:cs="Arial"/>
                <w:color w:val="auto"/>
                <w:sz w:val="22"/>
                <w:szCs w:val="22"/>
                <w:lang w:val="ru-RU"/>
              </w:rPr>
            </w:pPr>
          </w:p>
        </w:tc>
        <w:tc>
          <w:tcPr>
            <w:tcW w:w="1746" w:type="pct"/>
            <w:tcBorders>
              <w:top w:val="nil"/>
              <w:left w:val="single" w:sz="2" w:space="0" w:color="000000"/>
              <w:bottom w:val="single" w:sz="2" w:space="0" w:color="000000"/>
              <w:right w:val="single" w:sz="2" w:space="0" w:color="000000"/>
            </w:tcBorders>
          </w:tcPr>
          <w:p w:rsidR="00B80A02" w:rsidRPr="002A6E74" w:rsidRDefault="00B80A02" w:rsidP="00D04797">
            <w:pPr>
              <w:pStyle w:val="TableContents"/>
              <w:snapToGrid w:val="0"/>
              <w:jc w:val="both"/>
              <w:rPr>
                <w:rFonts w:ascii="Arial" w:eastAsia="TimesNewRomanPSMT" w:hAnsi="Arial" w:cs="Arial"/>
                <w:color w:val="auto"/>
                <w:sz w:val="22"/>
                <w:szCs w:val="22"/>
                <w:lang w:val="ru-RU"/>
              </w:rPr>
            </w:pPr>
          </w:p>
        </w:tc>
      </w:tr>
      <w:tr w:rsidR="00B80A02" w:rsidRPr="002A6E74" w:rsidTr="00D04797">
        <w:tc>
          <w:tcPr>
            <w:tcW w:w="316" w:type="pct"/>
            <w:tcBorders>
              <w:top w:val="nil"/>
              <w:left w:val="single" w:sz="2" w:space="0" w:color="000000"/>
              <w:bottom w:val="single" w:sz="2" w:space="0" w:color="000000"/>
              <w:right w:val="nil"/>
            </w:tcBorders>
          </w:tcPr>
          <w:p w:rsidR="00B80A02" w:rsidRPr="002A6E74" w:rsidRDefault="00B80A02" w:rsidP="00D04797">
            <w:pPr>
              <w:pStyle w:val="TableContents"/>
              <w:tabs>
                <w:tab w:val="left" w:pos="720"/>
              </w:tabs>
              <w:snapToGrid w:val="0"/>
              <w:spacing w:line="240" w:lineRule="auto"/>
              <w:jc w:val="right"/>
              <w:rPr>
                <w:rFonts w:ascii="Arial" w:eastAsia="TimesNewRomanPSMT" w:hAnsi="Arial" w:cs="Arial"/>
                <w:color w:val="auto"/>
                <w:sz w:val="22"/>
                <w:szCs w:val="22"/>
              </w:rPr>
            </w:pPr>
            <w:r w:rsidRPr="002A6E74">
              <w:rPr>
                <w:rFonts w:ascii="Arial" w:eastAsia="TimesNewRomanPSMT" w:hAnsi="Arial" w:cs="Arial"/>
                <w:color w:val="auto"/>
                <w:sz w:val="22"/>
                <w:szCs w:val="22"/>
              </w:rPr>
              <w:t xml:space="preserve">     3</w:t>
            </w:r>
          </w:p>
        </w:tc>
        <w:tc>
          <w:tcPr>
            <w:tcW w:w="1269" w:type="pct"/>
            <w:tcBorders>
              <w:top w:val="nil"/>
              <w:left w:val="single" w:sz="2" w:space="0" w:color="000000"/>
              <w:bottom w:val="single" w:sz="2" w:space="0" w:color="000000"/>
              <w:right w:val="nil"/>
            </w:tcBorders>
          </w:tcPr>
          <w:p w:rsidR="00B80A02" w:rsidRPr="002A6E74" w:rsidRDefault="00B80A02" w:rsidP="00D04797">
            <w:pPr>
              <w:pStyle w:val="TableContents"/>
              <w:snapToGrid w:val="0"/>
              <w:jc w:val="both"/>
              <w:rPr>
                <w:rFonts w:ascii="Arial" w:eastAsia="TimesNewRomanPSMT" w:hAnsi="Arial" w:cs="Arial"/>
                <w:color w:val="auto"/>
                <w:sz w:val="22"/>
                <w:szCs w:val="22"/>
                <w:lang w:val="ru-RU"/>
              </w:rPr>
            </w:pPr>
          </w:p>
        </w:tc>
        <w:tc>
          <w:tcPr>
            <w:tcW w:w="663" w:type="pct"/>
            <w:tcBorders>
              <w:top w:val="nil"/>
              <w:left w:val="single" w:sz="2" w:space="0" w:color="000000"/>
              <w:bottom w:val="single" w:sz="2" w:space="0" w:color="000000"/>
              <w:right w:val="nil"/>
            </w:tcBorders>
          </w:tcPr>
          <w:p w:rsidR="00B80A02" w:rsidRPr="002A6E74" w:rsidRDefault="00B80A02" w:rsidP="00D04797">
            <w:pPr>
              <w:pStyle w:val="TableContents"/>
              <w:snapToGrid w:val="0"/>
              <w:jc w:val="both"/>
              <w:rPr>
                <w:rFonts w:ascii="Arial" w:eastAsia="TimesNewRomanPSMT" w:hAnsi="Arial" w:cs="Arial"/>
                <w:color w:val="auto"/>
                <w:sz w:val="22"/>
                <w:szCs w:val="22"/>
                <w:lang w:val="ru-RU"/>
              </w:rPr>
            </w:pPr>
          </w:p>
        </w:tc>
        <w:tc>
          <w:tcPr>
            <w:tcW w:w="1006" w:type="pct"/>
            <w:tcBorders>
              <w:top w:val="nil"/>
              <w:left w:val="single" w:sz="2" w:space="0" w:color="000000"/>
              <w:bottom w:val="single" w:sz="2" w:space="0" w:color="000000"/>
              <w:right w:val="nil"/>
            </w:tcBorders>
          </w:tcPr>
          <w:p w:rsidR="00B80A02" w:rsidRPr="002A6E74" w:rsidRDefault="00B80A02" w:rsidP="00D04797">
            <w:pPr>
              <w:pStyle w:val="TableContents"/>
              <w:snapToGrid w:val="0"/>
              <w:jc w:val="both"/>
              <w:rPr>
                <w:rFonts w:ascii="Arial" w:eastAsia="TimesNewRomanPSMT" w:hAnsi="Arial" w:cs="Arial"/>
                <w:color w:val="auto"/>
                <w:sz w:val="22"/>
                <w:szCs w:val="22"/>
                <w:lang w:val="ru-RU"/>
              </w:rPr>
            </w:pPr>
          </w:p>
        </w:tc>
        <w:tc>
          <w:tcPr>
            <w:tcW w:w="1746" w:type="pct"/>
            <w:tcBorders>
              <w:top w:val="nil"/>
              <w:left w:val="single" w:sz="2" w:space="0" w:color="000000"/>
              <w:bottom w:val="single" w:sz="2" w:space="0" w:color="000000"/>
              <w:right w:val="single" w:sz="2" w:space="0" w:color="000000"/>
            </w:tcBorders>
          </w:tcPr>
          <w:p w:rsidR="00B80A02" w:rsidRPr="002A6E74" w:rsidRDefault="00B80A02" w:rsidP="00D04797">
            <w:pPr>
              <w:pStyle w:val="TableContents"/>
              <w:snapToGrid w:val="0"/>
              <w:jc w:val="both"/>
              <w:rPr>
                <w:rFonts w:ascii="Arial" w:eastAsia="TimesNewRomanPSMT" w:hAnsi="Arial" w:cs="Arial"/>
                <w:color w:val="auto"/>
                <w:sz w:val="22"/>
                <w:szCs w:val="22"/>
                <w:lang w:val="ru-RU"/>
              </w:rPr>
            </w:pPr>
          </w:p>
        </w:tc>
      </w:tr>
      <w:tr w:rsidR="00B80A02" w:rsidRPr="002A6E74" w:rsidTr="00D04797">
        <w:tc>
          <w:tcPr>
            <w:tcW w:w="316" w:type="pct"/>
            <w:tcBorders>
              <w:top w:val="nil"/>
              <w:left w:val="single" w:sz="2" w:space="0" w:color="000000"/>
              <w:bottom w:val="single" w:sz="2" w:space="0" w:color="000000"/>
              <w:right w:val="nil"/>
            </w:tcBorders>
          </w:tcPr>
          <w:p w:rsidR="00B80A02" w:rsidRPr="002A6E74" w:rsidRDefault="00B80A02" w:rsidP="00D04797">
            <w:pPr>
              <w:pStyle w:val="TableContents"/>
              <w:tabs>
                <w:tab w:val="left" w:pos="720"/>
              </w:tabs>
              <w:snapToGrid w:val="0"/>
              <w:spacing w:line="240" w:lineRule="auto"/>
              <w:ind w:left="360"/>
              <w:jc w:val="center"/>
              <w:rPr>
                <w:rFonts w:ascii="Arial" w:eastAsia="TimesNewRomanPSMT" w:hAnsi="Arial" w:cs="Arial"/>
                <w:color w:val="auto"/>
                <w:sz w:val="22"/>
                <w:szCs w:val="22"/>
              </w:rPr>
            </w:pPr>
            <w:r w:rsidRPr="002A6E74">
              <w:rPr>
                <w:rFonts w:ascii="Arial" w:eastAsia="TimesNewRomanPSMT" w:hAnsi="Arial" w:cs="Arial"/>
                <w:color w:val="auto"/>
                <w:sz w:val="22"/>
                <w:szCs w:val="22"/>
              </w:rPr>
              <w:t>4</w:t>
            </w:r>
          </w:p>
        </w:tc>
        <w:tc>
          <w:tcPr>
            <w:tcW w:w="1269" w:type="pct"/>
            <w:tcBorders>
              <w:top w:val="nil"/>
              <w:left w:val="single" w:sz="2" w:space="0" w:color="000000"/>
              <w:bottom w:val="single" w:sz="2" w:space="0" w:color="000000"/>
              <w:right w:val="nil"/>
            </w:tcBorders>
          </w:tcPr>
          <w:p w:rsidR="00B80A02" w:rsidRPr="002A6E74" w:rsidRDefault="00B80A02" w:rsidP="00D04797">
            <w:pPr>
              <w:pStyle w:val="TableContents"/>
              <w:snapToGrid w:val="0"/>
              <w:jc w:val="both"/>
              <w:rPr>
                <w:rFonts w:ascii="Arial" w:eastAsia="TimesNewRomanPSMT" w:hAnsi="Arial" w:cs="Arial"/>
                <w:color w:val="auto"/>
                <w:sz w:val="22"/>
                <w:szCs w:val="22"/>
                <w:lang w:val="ru-RU"/>
              </w:rPr>
            </w:pPr>
          </w:p>
        </w:tc>
        <w:tc>
          <w:tcPr>
            <w:tcW w:w="663" w:type="pct"/>
            <w:tcBorders>
              <w:top w:val="nil"/>
              <w:left w:val="single" w:sz="2" w:space="0" w:color="000000"/>
              <w:bottom w:val="single" w:sz="2" w:space="0" w:color="000000"/>
              <w:right w:val="nil"/>
            </w:tcBorders>
          </w:tcPr>
          <w:p w:rsidR="00B80A02" w:rsidRPr="002A6E74" w:rsidRDefault="00B80A02" w:rsidP="00D04797">
            <w:pPr>
              <w:pStyle w:val="TableContents"/>
              <w:snapToGrid w:val="0"/>
              <w:jc w:val="both"/>
              <w:rPr>
                <w:rFonts w:ascii="Arial" w:eastAsia="TimesNewRomanPSMT" w:hAnsi="Arial" w:cs="Arial"/>
                <w:color w:val="auto"/>
                <w:sz w:val="22"/>
                <w:szCs w:val="22"/>
                <w:lang w:val="ru-RU"/>
              </w:rPr>
            </w:pPr>
          </w:p>
        </w:tc>
        <w:tc>
          <w:tcPr>
            <w:tcW w:w="1006" w:type="pct"/>
            <w:tcBorders>
              <w:top w:val="nil"/>
              <w:left w:val="single" w:sz="2" w:space="0" w:color="000000"/>
              <w:bottom w:val="single" w:sz="2" w:space="0" w:color="000000"/>
              <w:right w:val="nil"/>
            </w:tcBorders>
          </w:tcPr>
          <w:p w:rsidR="00B80A02" w:rsidRPr="002A6E74" w:rsidRDefault="00B80A02" w:rsidP="00D04797">
            <w:pPr>
              <w:pStyle w:val="TableContents"/>
              <w:snapToGrid w:val="0"/>
              <w:jc w:val="both"/>
              <w:rPr>
                <w:rFonts w:ascii="Arial" w:eastAsia="TimesNewRomanPSMT" w:hAnsi="Arial" w:cs="Arial"/>
                <w:color w:val="auto"/>
                <w:sz w:val="22"/>
                <w:szCs w:val="22"/>
                <w:lang w:val="ru-RU"/>
              </w:rPr>
            </w:pPr>
          </w:p>
        </w:tc>
        <w:tc>
          <w:tcPr>
            <w:tcW w:w="1746" w:type="pct"/>
            <w:tcBorders>
              <w:top w:val="nil"/>
              <w:left w:val="single" w:sz="2" w:space="0" w:color="000000"/>
              <w:bottom w:val="single" w:sz="2" w:space="0" w:color="000000"/>
              <w:right w:val="single" w:sz="2" w:space="0" w:color="000000"/>
            </w:tcBorders>
          </w:tcPr>
          <w:p w:rsidR="00B80A02" w:rsidRPr="002A6E74" w:rsidRDefault="00B80A02" w:rsidP="00D04797">
            <w:pPr>
              <w:pStyle w:val="TableContents"/>
              <w:snapToGrid w:val="0"/>
              <w:jc w:val="both"/>
              <w:rPr>
                <w:rFonts w:ascii="Arial" w:eastAsia="TimesNewRomanPSMT" w:hAnsi="Arial" w:cs="Arial"/>
                <w:color w:val="auto"/>
                <w:sz w:val="22"/>
                <w:szCs w:val="22"/>
                <w:lang w:val="ru-RU"/>
              </w:rPr>
            </w:pPr>
          </w:p>
        </w:tc>
      </w:tr>
      <w:tr w:rsidR="00B80A02" w:rsidRPr="002A6E74" w:rsidTr="00D04797">
        <w:tc>
          <w:tcPr>
            <w:tcW w:w="316" w:type="pct"/>
            <w:tcBorders>
              <w:top w:val="nil"/>
              <w:left w:val="single" w:sz="2" w:space="0" w:color="000000"/>
              <w:bottom w:val="single" w:sz="2" w:space="0" w:color="000000"/>
              <w:right w:val="nil"/>
            </w:tcBorders>
          </w:tcPr>
          <w:p w:rsidR="00B80A02" w:rsidRPr="002A6E74" w:rsidRDefault="00B80A02" w:rsidP="00D04797">
            <w:pPr>
              <w:pStyle w:val="TableContents"/>
              <w:tabs>
                <w:tab w:val="left" w:pos="720"/>
              </w:tabs>
              <w:snapToGrid w:val="0"/>
              <w:spacing w:line="240" w:lineRule="auto"/>
              <w:ind w:left="360"/>
              <w:jc w:val="center"/>
              <w:rPr>
                <w:rFonts w:ascii="Arial" w:eastAsia="TimesNewRomanPSMT" w:hAnsi="Arial" w:cs="Arial"/>
                <w:color w:val="auto"/>
                <w:sz w:val="22"/>
                <w:szCs w:val="22"/>
              </w:rPr>
            </w:pPr>
            <w:r w:rsidRPr="002A6E74">
              <w:rPr>
                <w:rFonts w:ascii="Arial" w:eastAsia="TimesNewRomanPSMT" w:hAnsi="Arial" w:cs="Arial"/>
                <w:color w:val="auto"/>
                <w:sz w:val="22"/>
                <w:szCs w:val="22"/>
              </w:rPr>
              <w:t>5</w:t>
            </w:r>
          </w:p>
        </w:tc>
        <w:tc>
          <w:tcPr>
            <w:tcW w:w="1269" w:type="pct"/>
            <w:tcBorders>
              <w:top w:val="nil"/>
              <w:left w:val="single" w:sz="2" w:space="0" w:color="000000"/>
              <w:bottom w:val="single" w:sz="2" w:space="0" w:color="000000"/>
              <w:right w:val="nil"/>
            </w:tcBorders>
          </w:tcPr>
          <w:p w:rsidR="00B80A02" w:rsidRPr="002A6E74" w:rsidRDefault="00B80A02" w:rsidP="00D04797">
            <w:pPr>
              <w:pStyle w:val="TableContents"/>
              <w:snapToGrid w:val="0"/>
              <w:jc w:val="both"/>
              <w:rPr>
                <w:rFonts w:ascii="Arial" w:eastAsia="TimesNewRomanPSMT" w:hAnsi="Arial" w:cs="Arial"/>
                <w:color w:val="auto"/>
                <w:sz w:val="22"/>
                <w:szCs w:val="22"/>
                <w:lang w:val="ru-RU"/>
              </w:rPr>
            </w:pPr>
          </w:p>
        </w:tc>
        <w:tc>
          <w:tcPr>
            <w:tcW w:w="663" w:type="pct"/>
            <w:tcBorders>
              <w:top w:val="nil"/>
              <w:left w:val="single" w:sz="2" w:space="0" w:color="000000"/>
              <w:bottom w:val="single" w:sz="2" w:space="0" w:color="000000"/>
              <w:right w:val="nil"/>
            </w:tcBorders>
          </w:tcPr>
          <w:p w:rsidR="00B80A02" w:rsidRPr="002A6E74" w:rsidRDefault="00B80A02" w:rsidP="00D04797">
            <w:pPr>
              <w:pStyle w:val="TableContents"/>
              <w:snapToGrid w:val="0"/>
              <w:jc w:val="both"/>
              <w:rPr>
                <w:rFonts w:ascii="Arial" w:eastAsia="TimesNewRomanPSMT" w:hAnsi="Arial" w:cs="Arial"/>
                <w:color w:val="auto"/>
                <w:sz w:val="22"/>
                <w:szCs w:val="22"/>
                <w:lang w:val="ru-RU"/>
              </w:rPr>
            </w:pPr>
          </w:p>
        </w:tc>
        <w:tc>
          <w:tcPr>
            <w:tcW w:w="1006" w:type="pct"/>
            <w:tcBorders>
              <w:top w:val="nil"/>
              <w:left w:val="single" w:sz="2" w:space="0" w:color="000000"/>
              <w:bottom w:val="single" w:sz="2" w:space="0" w:color="000000"/>
              <w:right w:val="nil"/>
            </w:tcBorders>
          </w:tcPr>
          <w:p w:rsidR="00B80A02" w:rsidRPr="002A6E74" w:rsidRDefault="00B80A02" w:rsidP="00D04797">
            <w:pPr>
              <w:pStyle w:val="TableContents"/>
              <w:snapToGrid w:val="0"/>
              <w:jc w:val="both"/>
              <w:rPr>
                <w:rFonts w:ascii="Arial" w:eastAsia="TimesNewRomanPSMT" w:hAnsi="Arial" w:cs="Arial"/>
                <w:color w:val="auto"/>
                <w:sz w:val="22"/>
                <w:szCs w:val="22"/>
                <w:lang w:val="ru-RU"/>
              </w:rPr>
            </w:pPr>
          </w:p>
        </w:tc>
        <w:tc>
          <w:tcPr>
            <w:tcW w:w="1746" w:type="pct"/>
            <w:tcBorders>
              <w:top w:val="nil"/>
              <w:left w:val="single" w:sz="2" w:space="0" w:color="000000"/>
              <w:bottom w:val="single" w:sz="2" w:space="0" w:color="000000"/>
              <w:right w:val="single" w:sz="2" w:space="0" w:color="000000"/>
            </w:tcBorders>
          </w:tcPr>
          <w:p w:rsidR="00B80A02" w:rsidRPr="002A6E74" w:rsidRDefault="00B80A02" w:rsidP="00D04797">
            <w:pPr>
              <w:pStyle w:val="TableContents"/>
              <w:snapToGrid w:val="0"/>
              <w:jc w:val="both"/>
              <w:rPr>
                <w:rFonts w:ascii="Arial" w:eastAsia="TimesNewRomanPSMT" w:hAnsi="Arial" w:cs="Arial"/>
                <w:color w:val="auto"/>
                <w:sz w:val="22"/>
                <w:szCs w:val="22"/>
                <w:lang w:val="ru-RU"/>
              </w:rPr>
            </w:pPr>
          </w:p>
        </w:tc>
      </w:tr>
      <w:tr w:rsidR="00B80A02" w:rsidRPr="002A6E74" w:rsidTr="00D04797">
        <w:tc>
          <w:tcPr>
            <w:tcW w:w="316" w:type="pct"/>
            <w:tcBorders>
              <w:top w:val="nil"/>
              <w:left w:val="single" w:sz="2" w:space="0" w:color="000000"/>
              <w:bottom w:val="single" w:sz="2" w:space="0" w:color="000000"/>
              <w:right w:val="nil"/>
            </w:tcBorders>
          </w:tcPr>
          <w:p w:rsidR="00B80A02" w:rsidRPr="002A6E74" w:rsidRDefault="00B80A02" w:rsidP="00D04797">
            <w:pPr>
              <w:pStyle w:val="TableContents"/>
              <w:tabs>
                <w:tab w:val="left" w:pos="720"/>
              </w:tabs>
              <w:snapToGrid w:val="0"/>
              <w:spacing w:line="240" w:lineRule="auto"/>
              <w:ind w:left="360"/>
              <w:jc w:val="center"/>
              <w:rPr>
                <w:rFonts w:ascii="Arial" w:eastAsia="TimesNewRomanPSMT" w:hAnsi="Arial" w:cs="Arial"/>
                <w:color w:val="auto"/>
                <w:sz w:val="22"/>
                <w:szCs w:val="22"/>
              </w:rPr>
            </w:pPr>
            <w:r w:rsidRPr="002A6E74">
              <w:rPr>
                <w:rFonts w:ascii="Arial" w:eastAsia="TimesNewRomanPSMT" w:hAnsi="Arial" w:cs="Arial"/>
                <w:color w:val="auto"/>
                <w:sz w:val="22"/>
                <w:szCs w:val="22"/>
              </w:rPr>
              <w:t>6</w:t>
            </w:r>
          </w:p>
        </w:tc>
        <w:tc>
          <w:tcPr>
            <w:tcW w:w="1269" w:type="pct"/>
            <w:tcBorders>
              <w:top w:val="nil"/>
              <w:left w:val="single" w:sz="2" w:space="0" w:color="000000"/>
              <w:bottom w:val="single" w:sz="2" w:space="0" w:color="000000"/>
              <w:right w:val="nil"/>
            </w:tcBorders>
          </w:tcPr>
          <w:p w:rsidR="00B80A02" w:rsidRPr="002A6E74" w:rsidRDefault="00B80A02" w:rsidP="00D04797">
            <w:pPr>
              <w:pStyle w:val="TableContents"/>
              <w:snapToGrid w:val="0"/>
              <w:jc w:val="both"/>
              <w:rPr>
                <w:rFonts w:ascii="Arial" w:eastAsia="TimesNewRomanPSMT" w:hAnsi="Arial" w:cs="Arial"/>
                <w:color w:val="auto"/>
                <w:sz w:val="22"/>
                <w:szCs w:val="22"/>
                <w:lang w:val="ru-RU"/>
              </w:rPr>
            </w:pPr>
          </w:p>
        </w:tc>
        <w:tc>
          <w:tcPr>
            <w:tcW w:w="663" w:type="pct"/>
            <w:tcBorders>
              <w:top w:val="nil"/>
              <w:left w:val="single" w:sz="2" w:space="0" w:color="000000"/>
              <w:bottom w:val="single" w:sz="2" w:space="0" w:color="000000"/>
              <w:right w:val="nil"/>
            </w:tcBorders>
          </w:tcPr>
          <w:p w:rsidR="00B80A02" w:rsidRPr="002A6E74" w:rsidRDefault="00B80A02" w:rsidP="00D04797">
            <w:pPr>
              <w:pStyle w:val="TableContents"/>
              <w:snapToGrid w:val="0"/>
              <w:jc w:val="both"/>
              <w:rPr>
                <w:rFonts w:ascii="Arial" w:eastAsia="TimesNewRomanPSMT" w:hAnsi="Arial" w:cs="Arial"/>
                <w:color w:val="auto"/>
                <w:sz w:val="22"/>
                <w:szCs w:val="22"/>
                <w:lang w:val="ru-RU"/>
              </w:rPr>
            </w:pPr>
          </w:p>
        </w:tc>
        <w:tc>
          <w:tcPr>
            <w:tcW w:w="1006" w:type="pct"/>
            <w:tcBorders>
              <w:top w:val="nil"/>
              <w:left w:val="single" w:sz="2" w:space="0" w:color="000000"/>
              <w:bottom w:val="single" w:sz="2" w:space="0" w:color="000000"/>
              <w:right w:val="nil"/>
            </w:tcBorders>
          </w:tcPr>
          <w:p w:rsidR="00B80A02" w:rsidRPr="002A6E74" w:rsidRDefault="00B80A02" w:rsidP="00D04797">
            <w:pPr>
              <w:pStyle w:val="TableContents"/>
              <w:snapToGrid w:val="0"/>
              <w:jc w:val="both"/>
              <w:rPr>
                <w:rFonts w:ascii="Arial" w:eastAsia="TimesNewRomanPSMT" w:hAnsi="Arial" w:cs="Arial"/>
                <w:color w:val="auto"/>
                <w:sz w:val="22"/>
                <w:szCs w:val="22"/>
                <w:lang w:val="ru-RU"/>
              </w:rPr>
            </w:pPr>
          </w:p>
        </w:tc>
        <w:tc>
          <w:tcPr>
            <w:tcW w:w="1746" w:type="pct"/>
            <w:tcBorders>
              <w:top w:val="nil"/>
              <w:left w:val="single" w:sz="2" w:space="0" w:color="000000"/>
              <w:bottom w:val="single" w:sz="2" w:space="0" w:color="000000"/>
              <w:right w:val="single" w:sz="2" w:space="0" w:color="000000"/>
            </w:tcBorders>
          </w:tcPr>
          <w:p w:rsidR="00B80A02" w:rsidRPr="002A6E74" w:rsidRDefault="00B80A02" w:rsidP="00D04797">
            <w:pPr>
              <w:pStyle w:val="TableContents"/>
              <w:snapToGrid w:val="0"/>
              <w:jc w:val="both"/>
              <w:rPr>
                <w:rFonts w:ascii="Arial" w:eastAsia="TimesNewRomanPSMT" w:hAnsi="Arial" w:cs="Arial"/>
                <w:color w:val="auto"/>
                <w:sz w:val="22"/>
                <w:szCs w:val="22"/>
                <w:lang w:val="ru-RU"/>
              </w:rPr>
            </w:pPr>
          </w:p>
        </w:tc>
      </w:tr>
    </w:tbl>
    <w:p w:rsidR="00B80A02" w:rsidRPr="002A6E74" w:rsidRDefault="00B80A02" w:rsidP="00B80A02">
      <w:pPr>
        <w:rPr>
          <w:rFonts w:ascii="Arial" w:hAnsi="Arial" w:cs="Arial"/>
        </w:rPr>
      </w:pPr>
    </w:p>
    <w:p w:rsidR="00B80A02" w:rsidRPr="002A6E74" w:rsidRDefault="00B80A02" w:rsidP="00B80A02">
      <w:pPr>
        <w:rPr>
          <w:rFonts w:ascii="Arial" w:hAnsi="Arial" w:cs="Arial"/>
        </w:rPr>
      </w:pPr>
    </w:p>
    <w:p w:rsidR="00B80A02" w:rsidRPr="002A6E74" w:rsidRDefault="00B80A02" w:rsidP="00B80A02">
      <w:pPr>
        <w:rPr>
          <w:rFonts w:ascii="Arial" w:eastAsia="TimesNewRomanPSMT" w:hAnsi="Arial" w:cs="Arial"/>
        </w:rPr>
      </w:pPr>
    </w:p>
    <w:p w:rsidR="00B80A02" w:rsidRPr="002A6E74" w:rsidRDefault="00B80A02" w:rsidP="00B80A02">
      <w:pPr>
        <w:pStyle w:val="BodyText3"/>
        <w:spacing w:after="0"/>
        <w:jc w:val="both"/>
        <w:rPr>
          <w:rFonts w:ascii="Arial" w:hAnsi="Arial" w:cs="Arial"/>
          <w:sz w:val="22"/>
          <w:szCs w:val="22"/>
          <w:lang w:val="sr-Cyrl-CS"/>
        </w:rPr>
      </w:pPr>
    </w:p>
    <w:tbl>
      <w:tblPr>
        <w:tblW w:w="0" w:type="auto"/>
        <w:tblLayout w:type="fixed"/>
        <w:tblLook w:val="0000"/>
      </w:tblPr>
      <w:tblGrid>
        <w:gridCol w:w="3080"/>
        <w:gridCol w:w="3065"/>
        <w:gridCol w:w="3097"/>
      </w:tblGrid>
      <w:tr w:rsidR="00B80A02" w:rsidRPr="002A6E74" w:rsidTr="00D04797">
        <w:tc>
          <w:tcPr>
            <w:tcW w:w="3080" w:type="dxa"/>
            <w:vAlign w:val="center"/>
          </w:tcPr>
          <w:p w:rsidR="00B80A02" w:rsidRPr="002A6E74" w:rsidRDefault="00B80A02" w:rsidP="00D04797">
            <w:pPr>
              <w:pStyle w:val="BodyText2"/>
              <w:spacing w:line="100" w:lineRule="atLeast"/>
              <w:jc w:val="center"/>
              <w:rPr>
                <w:rFonts w:ascii="Arial" w:hAnsi="Arial" w:cs="Arial"/>
                <w:b/>
                <w:sz w:val="22"/>
                <w:szCs w:val="22"/>
              </w:rPr>
            </w:pPr>
            <w:r w:rsidRPr="002A6E74">
              <w:rPr>
                <w:rFonts w:ascii="Arial" w:hAnsi="Arial" w:cs="Arial"/>
                <w:b/>
                <w:sz w:val="22"/>
                <w:szCs w:val="22"/>
              </w:rPr>
              <w:t>Датум:</w:t>
            </w:r>
          </w:p>
        </w:tc>
        <w:tc>
          <w:tcPr>
            <w:tcW w:w="3065" w:type="dxa"/>
            <w:vAlign w:val="center"/>
          </w:tcPr>
          <w:p w:rsidR="00B80A02" w:rsidRPr="002A6E74" w:rsidRDefault="00B80A02" w:rsidP="00D04797">
            <w:pPr>
              <w:pStyle w:val="BodyText2"/>
              <w:spacing w:line="100" w:lineRule="atLeast"/>
              <w:jc w:val="center"/>
              <w:rPr>
                <w:rFonts w:ascii="Arial" w:hAnsi="Arial" w:cs="Arial"/>
                <w:b/>
                <w:sz w:val="22"/>
                <w:szCs w:val="22"/>
              </w:rPr>
            </w:pPr>
            <w:r w:rsidRPr="002A6E74">
              <w:rPr>
                <w:rFonts w:ascii="Arial" w:hAnsi="Arial" w:cs="Arial"/>
                <w:b/>
                <w:sz w:val="22"/>
                <w:szCs w:val="22"/>
              </w:rPr>
              <w:t>М.П.</w:t>
            </w:r>
          </w:p>
        </w:tc>
        <w:tc>
          <w:tcPr>
            <w:tcW w:w="3097" w:type="dxa"/>
            <w:vAlign w:val="center"/>
          </w:tcPr>
          <w:p w:rsidR="00B80A02" w:rsidRPr="002A6E74" w:rsidRDefault="00B80A02" w:rsidP="00D04797">
            <w:pPr>
              <w:pStyle w:val="BodyText2"/>
              <w:spacing w:line="100" w:lineRule="atLeast"/>
              <w:jc w:val="center"/>
              <w:rPr>
                <w:rFonts w:ascii="Arial" w:hAnsi="Arial" w:cs="Arial"/>
                <w:b/>
                <w:sz w:val="22"/>
                <w:szCs w:val="22"/>
              </w:rPr>
            </w:pPr>
            <w:r w:rsidRPr="002A6E74">
              <w:rPr>
                <w:rFonts w:ascii="Arial" w:hAnsi="Arial" w:cs="Arial"/>
                <w:b/>
                <w:sz w:val="22"/>
                <w:szCs w:val="22"/>
              </w:rPr>
              <w:t>Потпис понуђача</w:t>
            </w:r>
          </w:p>
        </w:tc>
      </w:tr>
      <w:tr w:rsidR="00B80A02" w:rsidRPr="002A6E74" w:rsidTr="00D04797">
        <w:tc>
          <w:tcPr>
            <w:tcW w:w="3080" w:type="dxa"/>
            <w:tcBorders>
              <w:top w:val="nil"/>
              <w:left w:val="nil"/>
              <w:bottom w:val="single" w:sz="4" w:space="0" w:color="000000"/>
              <w:right w:val="nil"/>
            </w:tcBorders>
          </w:tcPr>
          <w:p w:rsidR="00B80A02" w:rsidRPr="002A6E74" w:rsidRDefault="00B80A02" w:rsidP="00D04797">
            <w:pPr>
              <w:pStyle w:val="BodyText2"/>
              <w:snapToGrid w:val="0"/>
              <w:spacing w:line="100" w:lineRule="atLeast"/>
              <w:jc w:val="both"/>
              <w:rPr>
                <w:rFonts w:ascii="Arial" w:hAnsi="Arial" w:cs="Arial"/>
                <w:b/>
                <w:sz w:val="22"/>
                <w:szCs w:val="22"/>
              </w:rPr>
            </w:pPr>
          </w:p>
        </w:tc>
        <w:tc>
          <w:tcPr>
            <w:tcW w:w="3065" w:type="dxa"/>
          </w:tcPr>
          <w:p w:rsidR="00B80A02" w:rsidRPr="002A6E74" w:rsidRDefault="00B80A02" w:rsidP="00D04797">
            <w:pPr>
              <w:pStyle w:val="BodyText2"/>
              <w:snapToGrid w:val="0"/>
              <w:spacing w:line="100" w:lineRule="atLeast"/>
              <w:jc w:val="both"/>
              <w:rPr>
                <w:rFonts w:ascii="Arial" w:hAnsi="Arial" w:cs="Arial"/>
                <w:b/>
                <w:sz w:val="22"/>
                <w:szCs w:val="22"/>
              </w:rPr>
            </w:pPr>
          </w:p>
        </w:tc>
        <w:tc>
          <w:tcPr>
            <w:tcW w:w="3097" w:type="dxa"/>
            <w:tcBorders>
              <w:top w:val="nil"/>
              <w:left w:val="nil"/>
              <w:bottom w:val="single" w:sz="4" w:space="0" w:color="000000"/>
              <w:right w:val="nil"/>
            </w:tcBorders>
          </w:tcPr>
          <w:p w:rsidR="00B80A02" w:rsidRPr="002A6E74" w:rsidRDefault="00B80A02" w:rsidP="00D04797">
            <w:pPr>
              <w:pStyle w:val="BodyText2"/>
              <w:snapToGrid w:val="0"/>
              <w:spacing w:line="100" w:lineRule="atLeast"/>
              <w:jc w:val="both"/>
              <w:rPr>
                <w:rFonts w:ascii="Arial" w:hAnsi="Arial" w:cs="Arial"/>
                <w:b/>
                <w:sz w:val="22"/>
                <w:szCs w:val="22"/>
              </w:rPr>
            </w:pPr>
          </w:p>
        </w:tc>
      </w:tr>
    </w:tbl>
    <w:p w:rsidR="00B80A02" w:rsidRDefault="00B80A02" w:rsidP="00B80A02">
      <w:pPr>
        <w:rPr>
          <w:rFonts w:ascii="Arial" w:eastAsia="TimesNewRomanPSMT" w:hAnsi="Arial" w:cs="Arial"/>
          <w:b/>
        </w:rPr>
      </w:pPr>
    </w:p>
    <w:p w:rsidR="00B80A02" w:rsidRDefault="00B80A02" w:rsidP="00B80A02">
      <w:pPr>
        <w:rPr>
          <w:rFonts w:ascii="Arial" w:eastAsia="TimesNewRomanPSMT" w:hAnsi="Arial" w:cs="Arial"/>
          <w:b/>
        </w:rPr>
      </w:pPr>
    </w:p>
    <w:p w:rsidR="00B80A02" w:rsidRDefault="00B80A02" w:rsidP="00B80A02">
      <w:pPr>
        <w:rPr>
          <w:rFonts w:ascii="Arial" w:eastAsia="TimesNewRomanPSMT" w:hAnsi="Arial" w:cs="Arial"/>
          <w:b/>
        </w:rPr>
      </w:pPr>
    </w:p>
    <w:p w:rsidR="00B80A02" w:rsidRPr="00C170B0" w:rsidRDefault="00B80A02" w:rsidP="00B80A02">
      <w:pPr>
        <w:rPr>
          <w:rFonts w:ascii="Arial" w:eastAsia="TimesNewRomanPSMT" w:hAnsi="Arial" w:cs="Arial"/>
          <w:b/>
        </w:rPr>
      </w:pPr>
    </w:p>
    <w:p w:rsidR="00B80A02" w:rsidRPr="002A6E74" w:rsidRDefault="00B80A02" w:rsidP="00B80A02">
      <w:pPr>
        <w:jc w:val="both"/>
        <w:rPr>
          <w:rFonts w:ascii="Arial" w:eastAsia="TimesNewRomanPSMT" w:hAnsi="Arial" w:cs="Arial"/>
          <w:i/>
          <w:lang w:val="ru-RU"/>
        </w:rPr>
      </w:pPr>
      <w:r w:rsidRPr="002A6E74">
        <w:rPr>
          <w:rFonts w:ascii="Arial" w:eastAsia="TimesNewRomanPSMT" w:hAnsi="Arial" w:cs="Arial"/>
          <w:b/>
          <w:i/>
          <w:lang w:val="ru-RU"/>
        </w:rPr>
        <w:t>Напомена</w:t>
      </w:r>
      <w:r w:rsidRPr="002A6E74">
        <w:rPr>
          <w:rFonts w:ascii="Arial" w:eastAsia="TimesNewRomanPSMT" w:hAnsi="Arial" w:cs="Arial"/>
          <w:i/>
          <w:lang w:val="ru-RU"/>
        </w:rPr>
        <w:t>:</w:t>
      </w:r>
      <w:r w:rsidR="00886E38">
        <w:rPr>
          <w:rFonts w:ascii="Arial" w:eastAsia="TimesNewRomanPSMT" w:hAnsi="Arial" w:cs="Arial"/>
          <w:i/>
          <w:lang w:val="ru-RU"/>
        </w:rPr>
        <w:t xml:space="preserve"> </w:t>
      </w:r>
      <w:r w:rsidRPr="002A6E74">
        <w:rPr>
          <w:rFonts w:ascii="Arial" w:eastAsia="TimesNewRomanPSMT" w:hAnsi="Arial" w:cs="Arial"/>
          <w:i/>
          <w:lang w:val="ru-RU"/>
        </w:rPr>
        <w:t xml:space="preserve">У случају </w:t>
      </w:r>
      <w:r w:rsidRPr="002A6E74">
        <w:rPr>
          <w:rFonts w:ascii="Arial" w:eastAsia="TimesNewRomanPSMT" w:hAnsi="Arial" w:cs="Arial"/>
          <w:i/>
        </w:rPr>
        <w:t>да понуђач има више од 6 закључених и и реализованих референтних уговора, образац фотокопирати.</w:t>
      </w:r>
    </w:p>
    <w:p w:rsidR="00B80A02" w:rsidRPr="002A6E74" w:rsidRDefault="00B80A02" w:rsidP="00B80A02">
      <w:pPr>
        <w:jc w:val="both"/>
        <w:rPr>
          <w:rFonts w:ascii="Arial" w:hAnsi="Arial" w:cs="Arial"/>
        </w:rPr>
      </w:pPr>
    </w:p>
    <w:p w:rsidR="00B80A02" w:rsidRPr="002A6E74" w:rsidRDefault="00B80A02" w:rsidP="00B80A02">
      <w:pPr>
        <w:jc w:val="both"/>
        <w:rPr>
          <w:rFonts w:ascii="Arial" w:hAnsi="Arial" w:cs="Arial"/>
        </w:rPr>
      </w:pPr>
    </w:p>
    <w:p w:rsidR="00B80A02" w:rsidRPr="002A6E74" w:rsidRDefault="00B80A02" w:rsidP="00B80A02">
      <w:pPr>
        <w:jc w:val="both"/>
        <w:rPr>
          <w:rFonts w:ascii="Arial" w:hAnsi="Arial" w:cs="Arial"/>
        </w:rPr>
      </w:pPr>
    </w:p>
    <w:p w:rsidR="00B80A02" w:rsidRPr="00B80A02" w:rsidRDefault="00B80A02" w:rsidP="003678A7">
      <w:pPr>
        <w:pStyle w:val="ListParagraph"/>
        <w:ind w:left="0"/>
        <w:jc w:val="both"/>
        <w:rPr>
          <w:i/>
          <w:kern w:val="0"/>
          <w:sz w:val="22"/>
          <w:szCs w:val="22"/>
        </w:rPr>
      </w:pPr>
    </w:p>
    <w:sectPr w:rsidR="00B80A02" w:rsidRPr="00B80A02" w:rsidSect="00B8226B">
      <w:footerReference w:type="default" r:id="rId12"/>
      <w:pgSz w:w="11906" w:h="16838"/>
      <w:pgMar w:top="1417" w:right="1417" w:bottom="1417" w:left="1417" w:header="680" w:footer="11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1724" w:rsidRDefault="00F51724" w:rsidP="00DB7CA8">
      <w:r>
        <w:separator/>
      </w:r>
    </w:p>
  </w:endnote>
  <w:endnote w:type="continuationSeparator" w:id="0">
    <w:p w:rsidR="00F51724" w:rsidRDefault="00F51724" w:rsidP="00DB7C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charset w:val="EE"/>
    <w:family w:val="auto"/>
    <w:pitch w:val="variable"/>
    <w:sig w:usb0="00000000" w:usb1="00000000" w:usb2="00000000" w:usb3="00000000" w:csb0="0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EE"/>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ndale Sans UI">
    <w:altName w:val="Arial Unicode MS"/>
    <w:charset w:val="00"/>
    <w:family w:val="auto"/>
    <w:pitch w:val="variable"/>
    <w:sig w:usb0="00000000" w:usb1="00000000" w:usb2="00000000" w:usb3="00000000" w:csb0="00000000" w:csb1="00000000"/>
  </w:font>
  <w:font w:name="TimesNewRomanPS-BoldMT">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9533553"/>
      <w:docPartObj>
        <w:docPartGallery w:val="Page Numbers (Bottom of Page)"/>
        <w:docPartUnique/>
      </w:docPartObj>
    </w:sdtPr>
    <w:sdtContent>
      <w:sdt>
        <w:sdtPr>
          <w:id w:val="860082579"/>
          <w:docPartObj>
            <w:docPartGallery w:val="Page Numbers (Top of Page)"/>
            <w:docPartUnique/>
          </w:docPartObj>
        </w:sdtPr>
        <w:sdtContent>
          <w:p w:rsidR="001533BD" w:rsidRPr="00C92EB1" w:rsidRDefault="001533BD" w:rsidP="00C145AB">
            <w:pPr>
              <w:shd w:val="clear" w:color="auto" w:fill="C6D9F1"/>
              <w:jc w:val="both"/>
              <w:rPr>
                <w:rFonts w:ascii="Arial" w:hAnsi="Arial" w:cs="Arial"/>
                <w:i/>
                <w:lang w:val="ru-RU"/>
              </w:rPr>
            </w:pPr>
            <w:r w:rsidRPr="00C92EB1">
              <w:rPr>
                <w:rFonts w:ascii="Arial" w:hAnsi="Arial" w:cs="Arial"/>
                <w:i/>
                <w:iCs/>
                <w:lang w:val="sr-Cyrl-CS"/>
              </w:rPr>
              <w:t xml:space="preserve">Конкурсна документација у отвореном поступку јавне набавке услуга </w:t>
            </w:r>
            <w:r>
              <w:rPr>
                <w:rFonts w:ascii="Arial" w:hAnsi="Arial" w:cs="Arial"/>
                <w:i/>
                <w:iCs/>
                <w:lang w:val="sr-Cyrl-CS"/>
              </w:rPr>
              <w:t>–</w:t>
            </w:r>
            <w:r w:rsidRPr="00C92EB1">
              <w:rPr>
                <w:rFonts w:ascii="Arial" w:hAnsi="Arial" w:cs="Arial"/>
                <w:i/>
                <w:iCs/>
                <w:lang w:val="sr-Cyrl-CS"/>
              </w:rPr>
              <w:t xml:space="preserve"> </w:t>
            </w:r>
            <w:r>
              <w:rPr>
                <w:rFonts w:ascii="Arial" w:hAnsi="Arial" w:cs="Arial"/>
                <w:i/>
                <w:iCs/>
                <w:lang w:val="sr-Cyrl-CS"/>
              </w:rPr>
              <w:t>Геодетске у</w:t>
            </w:r>
            <w:r w:rsidRPr="00C92EB1">
              <w:rPr>
                <w:rFonts w:ascii="Arial" w:hAnsi="Arial" w:cs="Arial"/>
                <w:i/>
                <w:lang w:val="sr-Cyrl-CS"/>
              </w:rPr>
              <w:t xml:space="preserve">слуге </w:t>
            </w:r>
            <w:r>
              <w:rPr>
                <w:rFonts w:ascii="Arial" w:hAnsi="Arial" w:cs="Arial"/>
                <w:i/>
                <w:lang w:val="sr-Cyrl-CS"/>
              </w:rPr>
              <w:t>- С</w:t>
            </w:r>
            <w:r w:rsidRPr="00C92EB1">
              <w:rPr>
                <w:rFonts w:ascii="Arial" w:hAnsi="Arial" w:cs="Arial"/>
                <w:i/>
                <w:lang w:val="sr-Cyrl-CS"/>
              </w:rPr>
              <w:t>провођењ</w:t>
            </w:r>
            <w:r>
              <w:rPr>
                <w:rFonts w:ascii="Arial" w:hAnsi="Arial" w:cs="Arial"/>
                <w:i/>
                <w:lang w:val="sr-Cyrl-CS"/>
              </w:rPr>
              <w:t>е</w:t>
            </w:r>
            <w:r w:rsidRPr="00C92EB1">
              <w:rPr>
                <w:rFonts w:ascii="Arial" w:hAnsi="Arial" w:cs="Arial"/>
                <w:i/>
                <w:lang w:val="sr-Cyrl-CS"/>
              </w:rPr>
              <w:t xml:space="preserve"> урбане комасације</w:t>
            </w:r>
            <w:r w:rsidRPr="00C92EB1">
              <w:rPr>
                <w:rFonts w:ascii="Arial" w:hAnsi="Arial" w:cs="Arial"/>
                <w:i/>
              </w:rPr>
              <w:t>,</w:t>
            </w:r>
            <w:r w:rsidRPr="00C92EB1">
              <w:rPr>
                <w:rFonts w:ascii="Arial" w:hAnsi="Arial" w:cs="Arial"/>
                <w:i/>
                <w:iCs/>
                <w:lang w:val="sr-Cyrl-CS"/>
              </w:rPr>
              <w:t xml:space="preserve"> </w:t>
            </w:r>
            <w:r w:rsidRPr="00C92EB1">
              <w:rPr>
                <w:rFonts w:ascii="Arial" w:hAnsi="Arial" w:cs="Arial"/>
                <w:i/>
                <w:iCs/>
              </w:rPr>
              <w:t xml:space="preserve">JН </w:t>
            </w:r>
            <w:r>
              <w:rPr>
                <w:rFonts w:ascii="Arial" w:hAnsi="Arial" w:cs="Arial"/>
                <w:i/>
                <w:iCs/>
              </w:rPr>
              <w:t>ГУ</w:t>
            </w:r>
            <w:r w:rsidRPr="00C92EB1">
              <w:rPr>
                <w:rFonts w:ascii="Arial" w:hAnsi="Arial" w:cs="Arial"/>
                <w:i/>
                <w:iCs/>
              </w:rPr>
              <w:t xml:space="preserve"> 2</w:t>
            </w:r>
            <w:r>
              <w:rPr>
                <w:rFonts w:ascii="Arial" w:hAnsi="Arial" w:cs="Arial"/>
                <w:i/>
                <w:iCs/>
              </w:rPr>
              <w:t>7</w:t>
            </w:r>
            <w:r w:rsidRPr="00C92EB1">
              <w:rPr>
                <w:rFonts w:ascii="Arial" w:hAnsi="Arial" w:cs="Arial"/>
                <w:i/>
                <w:iCs/>
                <w:lang w:val="sr-Cyrl-CS"/>
              </w:rPr>
              <w:t>-У/201</w:t>
            </w:r>
            <w:r>
              <w:rPr>
                <w:rFonts w:ascii="Arial" w:hAnsi="Arial" w:cs="Arial"/>
                <w:i/>
                <w:iCs/>
                <w:lang w:val="sr-Cyrl-CS"/>
              </w:rPr>
              <w:t>9</w:t>
            </w:r>
          </w:p>
          <w:p w:rsidR="001533BD" w:rsidRDefault="001533BD" w:rsidP="00C145AB">
            <w:pPr>
              <w:jc w:val="both"/>
              <w:rPr>
                <w:rFonts w:ascii="Arial" w:hAnsi="Arial" w:cs="Arial"/>
                <w:i/>
                <w:iCs/>
                <w:lang w:val="sr-Cyrl-CS"/>
              </w:rPr>
            </w:pPr>
          </w:p>
          <w:p w:rsidR="001533BD" w:rsidRPr="00C92EB1" w:rsidRDefault="001533BD" w:rsidP="00C145AB">
            <w:pPr>
              <w:jc w:val="both"/>
              <w:rPr>
                <w:rFonts w:ascii="Arial" w:hAnsi="Arial" w:cs="Arial"/>
                <w:i/>
                <w:iCs/>
                <w:lang w:val="sr-Cyrl-CS"/>
              </w:rPr>
            </w:pPr>
          </w:p>
          <w:p w:rsidR="001533BD" w:rsidRDefault="001533BD" w:rsidP="00C145AB">
            <w:pPr>
              <w:rPr>
                <w:b/>
                <w:bCs/>
                <w:sz w:val="24"/>
                <w:szCs w:val="24"/>
              </w:rPr>
            </w:pPr>
            <w:r>
              <w:t xml:space="preserve">Page </w:t>
            </w:r>
            <w:r w:rsidR="008E3DA7">
              <w:rPr>
                <w:b/>
                <w:bCs/>
                <w:sz w:val="24"/>
                <w:szCs w:val="24"/>
              </w:rPr>
              <w:fldChar w:fldCharType="begin"/>
            </w:r>
            <w:r>
              <w:rPr>
                <w:b/>
                <w:bCs/>
              </w:rPr>
              <w:instrText xml:space="preserve"> PAGE </w:instrText>
            </w:r>
            <w:r w:rsidR="008E3DA7">
              <w:rPr>
                <w:b/>
                <w:bCs/>
                <w:sz w:val="24"/>
                <w:szCs w:val="24"/>
              </w:rPr>
              <w:fldChar w:fldCharType="separate"/>
            </w:r>
            <w:r w:rsidR="00430200">
              <w:rPr>
                <w:b/>
                <w:bCs/>
                <w:noProof/>
              </w:rPr>
              <w:t>7</w:t>
            </w:r>
            <w:r w:rsidR="008E3DA7">
              <w:rPr>
                <w:b/>
                <w:bCs/>
                <w:sz w:val="24"/>
                <w:szCs w:val="24"/>
              </w:rPr>
              <w:fldChar w:fldCharType="end"/>
            </w:r>
            <w:r>
              <w:t xml:space="preserve"> of </w:t>
            </w:r>
            <w:r w:rsidR="008E3DA7">
              <w:rPr>
                <w:b/>
                <w:bCs/>
                <w:sz w:val="24"/>
                <w:szCs w:val="24"/>
              </w:rPr>
              <w:fldChar w:fldCharType="begin"/>
            </w:r>
            <w:r>
              <w:rPr>
                <w:b/>
                <w:bCs/>
              </w:rPr>
              <w:instrText xml:space="preserve"> NUMPAGES  </w:instrText>
            </w:r>
            <w:r w:rsidR="008E3DA7">
              <w:rPr>
                <w:b/>
                <w:bCs/>
                <w:sz w:val="24"/>
                <w:szCs w:val="24"/>
              </w:rPr>
              <w:fldChar w:fldCharType="separate"/>
            </w:r>
            <w:r w:rsidR="00430200">
              <w:rPr>
                <w:b/>
                <w:bCs/>
                <w:noProof/>
              </w:rPr>
              <w:t>58</w:t>
            </w:r>
            <w:r w:rsidR="008E3DA7">
              <w:rPr>
                <w:b/>
                <w:bCs/>
                <w:sz w:val="24"/>
                <w:szCs w:val="24"/>
              </w:rPr>
              <w:fldChar w:fldCharType="end"/>
            </w:r>
          </w:p>
          <w:p w:rsidR="001533BD" w:rsidRDefault="001533BD">
            <w:pPr>
              <w:pStyle w:val="Footer"/>
              <w:jc w:val="right"/>
            </w:pPr>
          </w:p>
          <w:p w:rsidR="001533BD" w:rsidRDefault="001533BD">
            <w:pPr>
              <w:pStyle w:val="Footer"/>
              <w:jc w:val="right"/>
            </w:pPr>
          </w:p>
          <w:p w:rsidR="001533BD" w:rsidRDefault="008E3DA7">
            <w:pPr>
              <w:pStyle w:val="Footer"/>
              <w:jc w:val="right"/>
            </w:pPr>
          </w:p>
        </w:sdtContent>
      </w:sdt>
    </w:sdtContent>
  </w:sdt>
  <w:p w:rsidR="001533BD" w:rsidRDefault="001533BD" w:rsidP="00372B39">
    <w:pPr>
      <w:pStyle w:val="Footer"/>
      <w:tabs>
        <w:tab w:val="clear" w:pos="4535"/>
        <w:tab w:val="clear" w:pos="9071"/>
        <w:tab w:val="left" w:pos="5280"/>
      </w:tabs>
    </w:pPr>
    <w:r>
      <w:tab/>
    </w:r>
  </w:p>
  <w:p w:rsidR="001533BD" w:rsidRDefault="001533BD">
    <w:pPr>
      <w:pStyle w:val="Footer"/>
    </w:pPr>
  </w:p>
  <w:p w:rsidR="001533BD" w:rsidRDefault="001533BD">
    <w:pPr>
      <w:pStyle w:val="Footer"/>
    </w:pPr>
  </w:p>
  <w:p w:rsidR="001533BD" w:rsidRDefault="001533BD">
    <w:pPr>
      <w:pStyle w:val="Footer"/>
    </w:pPr>
  </w:p>
  <w:p w:rsidR="001533BD" w:rsidRDefault="001533BD" w:rsidP="00413497">
    <w:pPr>
      <w:pStyle w:val="Footer"/>
      <w:tabs>
        <w:tab w:val="clear" w:pos="4535"/>
        <w:tab w:val="clear" w:pos="9071"/>
        <w:tab w:val="left" w:pos="8145"/>
      </w:tabs>
    </w:pPr>
    <w:r>
      <w:tab/>
    </w:r>
  </w:p>
  <w:p w:rsidR="001533BD" w:rsidRDefault="001533B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1724" w:rsidRDefault="00F51724" w:rsidP="00DB7CA8">
      <w:r>
        <w:separator/>
      </w:r>
    </w:p>
  </w:footnote>
  <w:footnote w:type="continuationSeparator" w:id="0">
    <w:p w:rsidR="00F51724" w:rsidRDefault="00F51724" w:rsidP="00DB7C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multilevel"/>
    <w:tmpl w:val="571ADFCA"/>
    <w:name w:val="WW8Num3"/>
    <w:lvl w:ilvl="0">
      <w:start w:val="1"/>
      <w:numFmt w:val="decimal"/>
      <w:lvlText w:val="%1."/>
      <w:lvlJc w:val="left"/>
      <w:pPr>
        <w:tabs>
          <w:tab w:val="num" w:pos="0"/>
        </w:tabs>
        <w:ind w:left="720" w:hanging="360"/>
      </w:pPr>
    </w:lvl>
    <w:lvl w:ilvl="1">
      <w:start w:val="1"/>
      <w:numFmt w:val="decimal"/>
      <w:lvlText w:val="%1.%2."/>
      <w:lvlJc w:val="left"/>
      <w:pPr>
        <w:tabs>
          <w:tab w:val="num" w:pos="-630"/>
        </w:tabs>
        <w:ind w:left="720" w:hanging="720"/>
      </w:pPr>
      <w:rPr>
        <w:b/>
        <w:i w:val="0"/>
        <w:sz w:val="28"/>
        <w:szCs w:val="28"/>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2">
    <w:nsid w:val="00000005"/>
    <w:multiLevelType w:val="multilevel"/>
    <w:tmpl w:val="00000005"/>
    <w:name w:val="WW8Num5"/>
    <w:lvl w:ilvl="0">
      <w:start w:val="1"/>
      <w:numFmt w:val="bullet"/>
      <w:lvlText w:val=""/>
      <w:lvlJc w:val="left"/>
      <w:pPr>
        <w:tabs>
          <w:tab w:val="num" w:pos="0"/>
        </w:tabs>
        <w:ind w:left="720" w:hanging="360"/>
      </w:pPr>
      <w:rPr>
        <w:rFonts w:ascii="Symbol" w:hAnsi="Symbol" w:cs="Aria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9"/>
    <w:multiLevelType w:val="multilevel"/>
    <w:tmpl w:val="00000009"/>
    <w:name w:val="WW8Num9"/>
    <w:lvl w:ilvl="0">
      <w:start w:val="1"/>
      <w:numFmt w:val="bullet"/>
      <w:lvlText w:val=""/>
      <w:lvlJc w:val="left"/>
      <w:pPr>
        <w:tabs>
          <w:tab w:val="num" w:pos="0"/>
        </w:tabs>
        <w:ind w:left="720" w:hanging="360"/>
      </w:pPr>
      <w:rPr>
        <w:rFonts w:ascii="Symbol" w:hAnsi="Symbol"/>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i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i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1640FE3"/>
    <w:multiLevelType w:val="hybridMultilevel"/>
    <w:tmpl w:val="56AEB08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42E7AA7"/>
    <w:multiLevelType w:val="hybridMultilevel"/>
    <w:tmpl w:val="AA5895AC"/>
    <w:lvl w:ilvl="0" w:tplc="6CFCA1AC">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835771F"/>
    <w:multiLevelType w:val="hybridMultilevel"/>
    <w:tmpl w:val="406CD910"/>
    <w:lvl w:ilvl="0" w:tplc="BD40EF9A">
      <w:start w:val="1"/>
      <w:numFmt w:val="decimal"/>
      <w:lvlText w:val="%1."/>
      <w:lvlJc w:val="left"/>
      <w:pPr>
        <w:tabs>
          <w:tab w:val="num" w:pos="720"/>
        </w:tabs>
        <w:ind w:left="72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BFE46C5"/>
    <w:multiLevelType w:val="hybridMultilevel"/>
    <w:tmpl w:val="A4FCCBFA"/>
    <w:lvl w:ilvl="0" w:tplc="AC6E6E1C">
      <w:start w:val="1"/>
      <w:numFmt w:val="decimal"/>
      <w:lvlText w:val="%1."/>
      <w:lvlJc w:val="left"/>
      <w:pPr>
        <w:ind w:left="1140" w:hanging="4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CCE744F"/>
    <w:multiLevelType w:val="hybridMultilevel"/>
    <w:tmpl w:val="983CDE44"/>
    <w:lvl w:ilvl="0" w:tplc="04090011">
      <w:start w:val="1"/>
      <w:numFmt w:val="decimal"/>
      <w:lvlText w:val="%1)"/>
      <w:lvlJc w:val="left"/>
      <w:pPr>
        <w:ind w:left="720" w:hanging="360"/>
      </w:pPr>
    </w:lvl>
    <w:lvl w:ilvl="1" w:tplc="7CC04AE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1F1530"/>
    <w:multiLevelType w:val="hybridMultilevel"/>
    <w:tmpl w:val="5860B2CC"/>
    <w:lvl w:ilvl="0" w:tplc="04090015">
      <w:start w:val="1"/>
      <w:numFmt w:val="upperLetter"/>
      <w:lvlText w:val="%1."/>
      <w:lvlJc w:val="left"/>
      <w:pPr>
        <w:tabs>
          <w:tab w:val="num" w:pos="720"/>
        </w:tabs>
        <w:ind w:left="720" w:hanging="360"/>
      </w:pPr>
      <w:rPr>
        <w:rFonts w:ascii="Times New Roman" w:hAnsi="Times New Roman" w:cs="Times New Roman"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F6F4D3A"/>
    <w:multiLevelType w:val="hybridMultilevel"/>
    <w:tmpl w:val="D62CDECE"/>
    <w:lvl w:ilvl="0" w:tplc="530A234E">
      <w:start w:val="1"/>
      <w:numFmt w:val="bullet"/>
      <w:lvlText w:val=""/>
      <w:lvlJc w:val="left"/>
      <w:pPr>
        <w:ind w:left="1440" w:hanging="360"/>
      </w:pPr>
      <w:rPr>
        <w:rFonts w:ascii="Symbol" w:hAnsi="Symbol"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12">
    <w:nsid w:val="1B73374D"/>
    <w:multiLevelType w:val="hybridMultilevel"/>
    <w:tmpl w:val="686C7ECE"/>
    <w:lvl w:ilvl="0" w:tplc="530A234E">
      <w:start w:val="1"/>
      <w:numFmt w:val="bullet"/>
      <w:lvlText w:val=""/>
      <w:lvlJc w:val="left"/>
      <w:pPr>
        <w:ind w:left="893" w:hanging="360"/>
      </w:pPr>
      <w:rPr>
        <w:rFonts w:ascii="Symbol" w:hAnsi="Symbol" w:hint="default"/>
      </w:rPr>
    </w:lvl>
    <w:lvl w:ilvl="1" w:tplc="081A0003">
      <w:start w:val="1"/>
      <w:numFmt w:val="bullet"/>
      <w:lvlText w:val="o"/>
      <w:lvlJc w:val="left"/>
      <w:pPr>
        <w:ind w:left="1613" w:hanging="360"/>
      </w:pPr>
      <w:rPr>
        <w:rFonts w:ascii="Courier New" w:hAnsi="Courier New" w:cs="Courier New" w:hint="default"/>
      </w:rPr>
    </w:lvl>
    <w:lvl w:ilvl="2" w:tplc="081A0005">
      <w:start w:val="1"/>
      <w:numFmt w:val="bullet"/>
      <w:lvlText w:val=""/>
      <w:lvlJc w:val="left"/>
      <w:pPr>
        <w:ind w:left="2333" w:hanging="360"/>
      </w:pPr>
      <w:rPr>
        <w:rFonts w:ascii="Wingdings" w:hAnsi="Wingdings" w:hint="default"/>
      </w:rPr>
    </w:lvl>
    <w:lvl w:ilvl="3" w:tplc="081A0001">
      <w:start w:val="1"/>
      <w:numFmt w:val="bullet"/>
      <w:lvlText w:val=""/>
      <w:lvlJc w:val="left"/>
      <w:pPr>
        <w:ind w:left="3053" w:hanging="360"/>
      </w:pPr>
      <w:rPr>
        <w:rFonts w:ascii="Symbol" w:hAnsi="Symbol" w:hint="default"/>
      </w:rPr>
    </w:lvl>
    <w:lvl w:ilvl="4" w:tplc="081A0003">
      <w:start w:val="1"/>
      <w:numFmt w:val="bullet"/>
      <w:lvlText w:val="o"/>
      <w:lvlJc w:val="left"/>
      <w:pPr>
        <w:ind w:left="3773" w:hanging="360"/>
      </w:pPr>
      <w:rPr>
        <w:rFonts w:ascii="Courier New" w:hAnsi="Courier New" w:cs="Courier New" w:hint="default"/>
      </w:rPr>
    </w:lvl>
    <w:lvl w:ilvl="5" w:tplc="081A0005">
      <w:start w:val="1"/>
      <w:numFmt w:val="bullet"/>
      <w:lvlText w:val=""/>
      <w:lvlJc w:val="left"/>
      <w:pPr>
        <w:ind w:left="4493" w:hanging="360"/>
      </w:pPr>
      <w:rPr>
        <w:rFonts w:ascii="Wingdings" w:hAnsi="Wingdings" w:hint="default"/>
      </w:rPr>
    </w:lvl>
    <w:lvl w:ilvl="6" w:tplc="081A0001">
      <w:start w:val="1"/>
      <w:numFmt w:val="bullet"/>
      <w:lvlText w:val=""/>
      <w:lvlJc w:val="left"/>
      <w:pPr>
        <w:ind w:left="5213" w:hanging="360"/>
      </w:pPr>
      <w:rPr>
        <w:rFonts w:ascii="Symbol" w:hAnsi="Symbol" w:hint="default"/>
      </w:rPr>
    </w:lvl>
    <w:lvl w:ilvl="7" w:tplc="081A0003">
      <w:start w:val="1"/>
      <w:numFmt w:val="bullet"/>
      <w:lvlText w:val="o"/>
      <w:lvlJc w:val="left"/>
      <w:pPr>
        <w:ind w:left="5933" w:hanging="360"/>
      </w:pPr>
      <w:rPr>
        <w:rFonts w:ascii="Courier New" w:hAnsi="Courier New" w:cs="Courier New" w:hint="default"/>
      </w:rPr>
    </w:lvl>
    <w:lvl w:ilvl="8" w:tplc="081A0005">
      <w:start w:val="1"/>
      <w:numFmt w:val="bullet"/>
      <w:lvlText w:val=""/>
      <w:lvlJc w:val="left"/>
      <w:pPr>
        <w:ind w:left="6653" w:hanging="360"/>
      </w:pPr>
      <w:rPr>
        <w:rFonts w:ascii="Wingdings" w:hAnsi="Wingdings" w:hint="default"/>
      </w:rPr>
    </w:lvl>
  </w:abstractNum>
  <w:abstractNum w:abstractNumId="13">
    <w:nsid w:val="1DB43C60"/>
    <w:multiLevelType w:val="hybridMultilevel"/>
    <w:tmpl w:val="93303956"/>
    <w:lvl w:ilvl="0" w:tplc="71729542">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1F6C328F"/>
    <w:multiLevelType w:val="hybridMultilevel"/>
    <w:tmpl w:val="4BC2A9FA"/>
    <w:lvl w:ilvl="0" w:tplc="7FAC4C96">
      <w:start w:val="1"/>
      <w:numFmt w:val="decimal"/>
      <w:lvlText w:val="%1."/>
      <w:lvlJc w:val="left"/>
      <w:pPr>
        <w:ind w:left="720" w:hanging="360"/>
      </w:pPr>
      <w:rPr>
        <w:rFonts w:ascii="Times New Roman" w:eastAsia="Times New Roman" w:hAnsi="Times New Roman" w:cs="Times New Roman"/>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CB6CAE"/>
    <w:multiLevelType w:val="hybridMultilevel"/>
    <w:tmpl w:val="E2F6788E"/>
    <w:lvl w:ilvl="0" w:tplc="052485D8">
      <w:start w:val="3"/>
      <w:numFmt w:val="decimal"/>
      <w:lvlText w:val="%1)"/>
      <w:lvlJc w:val="left"/>
      <w:pPr>
        <w:tabs>
          <w:tab w:val="num" w:pos="900"/>
        </w:tabs>
        <w:ind w:left="900" w:hanging="360"/>
      </w:pPr>
      <w:rPr>
        <w:rFonts w:hint="default"/>
        <w:b/>
        <w:i w:val="0"/>
        <w:color w:val="000000"/>
      </w:rPr>
    </w:lvl>
    <w:lvl w:ilvl="1" w:tplc="3C6A1A6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3F230D8"/>
    <w:multiLevelType w:val="hybridMultilevel"/>
    <w:tmpl w:val="1EF04530"/>
    <w:lvl w:ilvl="0" w:tplc="530A234E">
      <w:start w:val="1"/>
      <w:numFmt w:val="bullet"/>
      <w:lvlText w:val=""/>
      <w:lvlJc w:val="left"/>
      <w:pPr>
        <w:ind w:left="1440" w:hanging="360"/>
      </w:pPr>
      <w:rPr>
        <w:rFonts w:ascii="Symbol" w:hAnsi="Symbol"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17">
    <w:nsid w:val="26D04445"/>
    <w:multiLevelType w:val="multilevel"/>
    <w:tmpl w:val="A21CA516"/>
    <w:lvl w:ilvl="0">
      <w:start w:val="3"/>
      <w:numFmt w:val="decimal"/>
      <w:lvlText w:val="%1."/>
      <w:lvlJc w:val="left"/>
      <w:pPr>
        <w:tabs>
          <w:tab w:val="num" w:pos="555"/>
        </w:tabs>
        <w:ind w:left="555" w:hanging="555"/>
      </w:pPr>
      <w:rPr>
        <w:rFonts w:hint="default"/>
        <w:b/>
        <w:color w:val="auto"/>
      </w:rPr>
    </w:lvl>
    <w:lvl w:ilvl="1">
      <w:start w:val="1"/>
      <w:numFmt w:val="decimal"/>
      <w:lvlText w:val="%1.%2)"/>
      <w:lvlJc w:val="left"/>
      <w:pPr>
        <w:tabs>
          <w:tab w:val="num" w:pos="720"/>
        </w:tabs>
        <w:ind w:left="720" w:hanging="720"/>
      </w:pPr>
      <w:rPr>
        <w:rFonts w:hint="default"/>
        <w:b/>
        <w:color w:val="auto"/>
      </w:rPr>
    </w:lvl>
    <w:lvl w:ilvl="2">
      <w:start w:val="1"/>
      <w:numFmt w:val="decimal"/>
      <w:lvlText w:val="%1.%2)%3."/>
      <w:lvlJc w:val="left"/>
      <w:pPr>
        <w:tabs>
          <w:tab w:val="num" w:pos="720"/>
        </w:tabs>
        <w:ind w:left="720" w:hanging="720"/>
      </w:pPr>
      <w:rPr>
        <w:rFonts w:hint="default"/>
        <w:b/>
        <w:color w:val="auto"/>
      </w:rPr>
    </w:lvl>
    <w:lvl w:ilvl="3">
      <w:start w:val="1"/>
      <w:numFmt w:val="decimal"/>
      <w:lvlText w:val="%1.%2)%3.%4."/>
      <w:lvlJc w:val="left"/>
      <w:pPr>
        <w:tabs>
          <w:tab w:val="num" w:pos="1080"/>
        </w:tabs>
        <w:ind w:left="1080" w:hanging="1080"/>
      </w:pPr>
      <w:rPr>
        <w:rFonts w:hint="default"/>
        <w:b/>
        <w:color w:val="auto"/>
      </w:rPr>
    </w:lvl>
    <w:lvl w:ilvl="4">
      <w:start w:val="1"/>
      <w:numFmt w:val="decimal"/>
      <w:lvlText w:val="%1.%2)%3.%4.%5."/>
      <w:lvlJc w:val="left"/>
      <w:pPr>
        <w:tabs>
          <w:tab w:val="num" w:pos="1080"/>
        </w:tabs>
        <w:ind w:left="1080" w:hanging="1080"/>
      </w:pPr>
      <w:rPr>
        <w:rFonts w:hint="default"/>
        <w:b/>
        <w:color w:val="auto"/>
      </w:rPr>
    </w:lvl>
    <w:lvl w:ilvl="5">
      <w:start w:val="1"/>
      <w:numFmt w:val="decimal"/>
      <w:lvlText w:val="%1.%2)%3.%4.%5.%6."/>
      <w:lvlJc w:val="left"/>
      <w:pPr>
        <w:tabs>
          <w:tab w:val="num" w:pos="1440"/>
        </w:tabs>
        <w:ind w:left="1440" w:hanging="1440"/>
      </w:pPr>
      <w:rPr>
        <w:rFonts w:hint="default"/>
        <w:b/>
        <w:color w:val="auto"/>
      </w:rPr>
    </w:lvl>
    <w:lvl w:ilvl="6">
      <w:start w:val="1"/>
      <w:numFmt w:val="decimal"/>
      <w:lvlText w:val="%1.%2)%3.%4.%5.%6.%7."/>
      <w:lvlJc w:val="left"/>
      <w:pPr>
        <w:tabs>
          <w:tab w:val="num" w:pos="1440"/>
        </w:tabs>
        <w:ind w:left="1440" w:hanging="1440"/>
      </w:pPr>
      <w:rPr>
        <w:rFonts w:hint="default"/>
        <w:b/>
        <w:color w:val="auto"/>
      </w:rPr>
    </w:lvl>
    <w:lvl w:ilvl="7">
      <w:start w:val="1"/>
      <w:numFmt w:val="decimal"/>
      <w:lvlText w:val="%1.%2)%3.%4.%5.%6.%7.%8."/>
      <w:lvlJc w:val="left"/>
      <w:pPr>
        <w:tabs>
          <w:tab w:val="num" w:pos="1800"/>
        </w:tabs>
        <w:ind w:left="1800" w:hanging="1800"/>
      </w:pPr>
      <w:rPr>
        <w:rFonts w:hint="default"/>
        <w:b/>
        <w:color w:val="auto"/>
      </w:rPr>
    </w:lvl>
    <w:lvl w:ilvl="8">
      <w:start w:val="1"/>
      <w:numFmt w:val="decimal"/>
      <w:lvlText w:val="%1.%2)%3.%4.%5.%6.%7.%8.%9."/>
      <w:lvlJc w:val="left"/>
      <w:pPr>
        <w:tabs>
          <w:tab w:val="num" w:pos="1800"/>
        </w:tabs>
        <w:ind w:left="1800" w:hanging="1800"/>
      </w:pPr>
      <w:rPr>
        <w:rFonts w:hint="default"/>
        <w:b/>
        <w:color w:val="auto"/>
      </w:rPr>
    </w:lvl>
  </w:abstractNum>
  <w:abstractNum w:abstractNumId="18">
    <w:nsid w:val="2AA121CE"/>
    <w:multiLevelType w:val="hybridMultilevel"/>
    <w:tmpl w:val="29B08E2E"/>
    <w:lvl w:ilvl="0" w:tplc="6CFCA1AC">
      <w:start w:val="1"/>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BFE5788"/>
    <w:multiLevelType w:val="hybridMultilevel"/>
    <w:tmpl w:val="D4846DF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C2F3B1B"/>
    <w:multiLevelType w:val="hybridMultilevel"/>
    <w:tmpl w:val="24B0C8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F255CD1"/>
    <w:multiLevelType w:val="hybridMultilevel"/>
    <w:tmpl w:val="84F2BF22"/>
    <w:lvl w:ilvl="0" w:tplc="29389ED6">
      <w:start w:val="1"/>
      <w:numFmt w:val="decimal"/>
      <w:lvlText w:val="%1."/>
      <w:lvlJc w:val="left"/>
      <w:pPr>
        <w:tabs>
          <w:tab w:val="num" w:pos="720"/>
        </w:tabs>
        <w:ind w:left="720" w:hanging="360"/>
      </w:pPr>
    </w:lvl>
    <w:lvl w:ilvl="1" w:tplc="22B8311A">
      <w:numFmt w:val="none"/>
      <w:lvlText w:val=""/>
      <w:lvlJc w:val="left"/>
      <w:pPr>
        <w:tabs>
          <w:tab w:val="num" w:pos="360"/>
        </w:tabs>
      </w:pPr>
    </w:lvl>
    <w:lvl w:ilvl="2" w:tplc="FDFA12C0">
      <w:numFmt w:val="none"/>
      <w:lvlText w:val=""/>
      <w:lvlJc w:val="left"/>
      <w:pPr>
        <w:tabs>
          <w:tab w:val="num" w:pos="360"/>
        </w:tabs>
      </w:pPr>
    </w:lvl>
    <w:lvl w:ilvl="3" w:tplc="D472CD78">
      <w:numFmt w:val="none"/>
      <w:lvlText w:val=""/>
      <w:lvlJc w:val="left"/>
      <w:pPr>
        <w:tabs>
          <w:tab w:val="num" w:pos="360"/>
        </w:tabs>
      </w:pPr>
    </w:lvl>
    <w:lvl w:ilvl="4" w:tplc="1F0A1570">
      <w:numFmt w:val="none"/>
      <w:lvlText w:val=""/>
      <w:lvlJc w:val="left"/>
      <w:pPr>
        <w:tabs>
          <w:tab w:val="num" w:pos="360"/>
        </w:tabs>
      </w:pPr>
    </w:lvl>
    <w:lvl w:ilvl="5" w:tplc="C1EABD5A">
      <w:numFmt w:val="none"/>
      <w:lvlText w:val=""/>
      <w:lvlJc w:val="left"/>
      <w:pPr>
        <w:tabs>
          <w:tab w:val="num" w:pos="360"/>
        </w:tabs>
      </w:pPr>
    </w:lvl>
    <w:lvl w:ilvl="6" w:tplc="B872656C">
      <w:numFmt w:val="none"/>
      <w:lvlText w:val=""/>
      <w:lvlJc w:val="left"/>
      <w:pPr>
        <w:tabs>
          <w:tab w:val="num" w:pos="360"/>
        </w:tabs>
      </w:pPr>
    </w:lvl>
    <w:lvl w:ilvl="7" w:tplc="6706A7FA">
      <w:numFmt w:val="none"/>
      <w:lvlText w:val=""/>
      <w:lvlJc w:val="left"/>
      <w:pPr>
        <w:tabs>
          <w:tab w:val="num" w:pos="360"/>
        </w:tabs>
      </w:pPr>
    </w:lvl>
    <w:lvl w:ilvl="8" w:tplc="A84ABF94">
      <w:numFmt w:val="none"/>
      <w:lvlText w:val=""/>
      <w:lvlJc w:val="left"/>
      <w:pPr>
        <w:tabs>
          <w:tab w:val="num" w:pos="360"/>
        </w:tabs>
      </w:pPr>
    </w:lvl>
  </w:abstractNum>
  <w:abstractNum w:abstractNumId="22">
    <w:nsid w:val="36841A4D"/>
    <w:multiLevelType w:val="hybridMultilevel"/>
    <w:tmpl w:val="09461084"/>
    <w:lvl w:ilvl="0" w:tplc="530A234E">
      <w:start w:val="1"/>
      <w:numFmt w:val="bullet"/>
      <w:lvlText w:val=""/>
      <w:lvlJc w:val="left"/>
      <w:pPr>
        <w:ind w:left="1440" w:hanging="360"/>
      </w:pPr>
      <w:rPr>
        <w:rFonts w:ascii="Symbol" w:hAnsi="Symbol"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23">
    <w:nsid w:val="3B8639DA"/>
    <w:multiLevelType w:val="hybridMultilevel"/>
    <w:tmpl w:val="44B687E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47C224F4"/>
    <w:multiLevelType w:val="hybridMultilevel"/>
    <w:tmpl w:val="D868901A"/>
    <w:lvl w:ilvl="0" w:tplc="6B5885A6">
      <w:start w:val="7"/>
      <w:numFmt w:val="bullet"/>
      <w:lvlText w:val="-"/>
      <w:lvlJc w:val="left"/>
      <w:pPr>
        <w:tabs>
          <w:tab w:val="num" w:pos="720"/>
        </w:tabs>
        <w:ind w:left="720" w:hanging="360"/>
      </w:pPr>
      <w:rPr>
        <w:rFonts w:ascii="Arial" w:eastAsia="Times New Roman" w:hAnsi="Arial" w:cs="Arial" w:hint="default"/>
        <w:b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AC22ED1"/>
    <w:multiLevelType w:val="hybridMultilevel"/>
    <w:tmpl w:val="F1085F8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4DEC187D"/>
    <w:multiLevelType w:val="hybridMultilevel"/>
    <w:tmpl w:val="E216FB40"/>
    <w:lvl w:ilvl="0" w:tplc="530A234E">
      <w:start w:val="1"/>
      <w:numFmt w:val="bullet"/>
      <w:lvlText w:val=""/>
      <w:lvlJc w:val="left"/>
      <w:pPr>
        <w:ind w:left="1440" w:hanging="360"/>
      </w:pPr>
      <w:rPr>
        <w:rFonts w:ascii="Symbol" w:hAnsi="Symbol" w:hint="default"/>
      </w:rPr>
    </w:lvl>
    <w:lvl w:ilvl="1" w:tplc="241A0003">
      <w:start w:val="1"/>
      <w:numFmt w:val="bullet"/>
      <w:lvlText w:val="o"/>
      <w:lvlJc w:val="left"/>
      <w:pPr>
        <w:ind w:left="2160" w:hanging="360"/>
      </w:pPr>
      <w:rPr>
        <w:rFonts w:ascii="Courier New" w:hAnsi="Courier New" w:cs="Courier New" w:hint="default"/>
      </w:rPr>
    </w:lvl>
    <w:lvl w:ilvl="2" w:tplc="241A0005">
      <w:start w:val="1"/>
      <w:numFmt w:val="bullet"/>
      <w:lvlText w:val=""/>
      <w:lvlJc w:val="left"/>
      <w:pPr>
        <w:ind w:left="2880" w:hanging="360"/>
      </w:pPr>
      <w:rPr>
        <w:rFonts w:ascii="Wingdings" w:hAnsi="Wingdings" w:hint="default"/>
      </w:rPr>
    </w:lvl>
    <w:lvl w:ilvl="3" w:tplc="241A0001">
      <w:start w:val="1"/>
      <w:numFmt w:val="bullet"/>
      <w:lvlText w:val=""/>
      <w:lvlJc w:val="left"/>
      <w:pPr>
        <w:ind w:left="3600" w:hanging="360"/>
      </w:pPr>
      <w:rPr>
        <w:rFonts w:ascii="Symbol" w:hAnsi="Symbol" w:hint="default"/>
      </w:rPr>
    </w:lvl>
    <w:lvl w:ilvl="4" w:tplc="241A0003">
      <w:start w:val="1"/>
      <w:numFmt w:val="bullet"/>
      <w:lvlText w:val="o"/>
      <w:lvlJc w:val="left"/>
      <w:pPr>
        <w:ind w:left="4320" w:hanging="360"/>
      </w:pPr>
      <w:rPr>
        <w:rFonts w:ascii="Courier New" w:hAnsi="Courier New" w:cs="Courier New" w:hint="default"/>
      </w:rPr>
    </w:lvl>
    <w:lvl w:ilvl="5" w:tplc="241A0005">
      <w:start w:val="1"/>
      <w:numFmt w:val="bullet"/>
      <w:lvlText w:val=""/>
      <w:lvlJc w:val="left"/>
      <w:pPr>
        <w:ind w:left="5040" w:hanging="360"/>
      </w:pPr>
      <w:rPr>
        <w:rFonts w:ascii="Wingdings" w:hAnsi="Wingdings" w:hint="default"/>
      </w:rPr>
    </w:lvl>
    <w:lvl w:ilvl="6" w:tplc="241A0001">
      <w:start w:val="1"/>
      <w:numFmt w:val="bullet"/>
      <w:lvlText w:val=""/>
      <w:lvlJc w:val="left"/>
      <w:pPr>
        <w:ind w:left="5760" w:hanging="360"/>
      </w:pPr>
      <w:rPr>
        <w:rFonts w:ascii="Symbol" w:hAnsi="Symbol" w:hint="default"/>
      </w:rPr>
    </w:lvl>
    <w:lvl w:ilvl="7" w:tplc="241A0003">
      <w:start w:val="1"/>
      <w:numFmt w:val="bullet"/>
      <w:lvlText w:val="o"/>
      <w:lvlJc w:val="left"/>
      <w:pPr>
        <w:ind w:left="6480" w:hanging="360"/>
      </w:pPr>
      <w:rPr>
        <w:rFonts w:ascii="Courier New" w:hAnsi="Courier New" w:cs="Courier New" w:hint="default"/>
      </w:rPr>
    </w:lvl>
    <w:lvl w:ilvl="8" w:tplc="241A0005">
      <w:start w:val="1"/>
      <w:numFmt w:val="bullet"/>
      <w:lvlText w:val=""/>
      <w:lvlJc w:val="left"/>
      <w:pPr>
        <w:ind w:left="7200" w:hanging="360"/>
      </w:pPr>
      <w:rPr>
        <w:rFonts w:ascii="Wingdings" w:hAnsi="Wingdings" w:hint="default"/>
      </w:rPr>
    </w:lvl>
  </w:abstractNum>
  <w:abstractNum w:abstractNumId="27">
    <w:nsid w:val="4E944329"/>
    <w:multiLevelType w:val="hybridMultilevel"/>
    <w:tmpl w:val="7B8C2508"/>
    <w:lvl w:ilvl="0" w:tplc="B2747D82">
      <w:start w:val="1"/>
      <w:numFmt w:val="decimal"/>
      <w:lvlText w:val="%1)"/>
      <w:lvlJc w:val="left"/>
      <w:pPr>
        <w:ind w:left="1253" w:hanging="360"/>
      </w:pPr>
    </w:lvl>
    <w:lvl w:ilvl="1" w:tplc="241A0019">
      <w:start w:val="1"/>
      <w:numFmt w:val="lowerLetter"/>
      <w:lvlText w:val="%2."/>
      <w:lvlJc w:val="left"/>
      <w:pPr>
        <w:ind w:left="1973" w:hanging="360"/>
      </w:pPr>
    </w:lvl>
    <w:lvl w:ilvl="2" w:tplc="241A001B">
      <w:start w:val="1"/>
      <w:numFmt w:val="lowerRoman"/>
      <w:lvlText w:val="%3."/>
      <w:lvlJc w:val="right"/>
      <w:pPr>
        <w:ind w:left="2693" w:hanging="180"/>
      </w:pPr>
    </w:lvl>
    <w:lvl w:ilvl="3" w:tplc="241A000F">
      <w:start w:val="1"/>
      <w:numFmt w:val="decimal"/>
      <w:lvlText w:val="%4."/>
      <w:lvlJc w:val="left"/>
      <w:pPr>
        <w:ind w:left="3413" w:hanging="360"/>
      </w:pPr>
    </w:lvl>
    <w:lvl w:ilvl="4" w:tplc="241A0019">
      <w:start w:val="1"/>
      <w:numFmt w:val="lowerLetter"/>
      <w:lvlText w:val="%5."/>
      <w:lvlJc w:val="left"/>
      <w:pPr>
        <w:ind w:left="4133" w:hanging="360"/>
      </w:pPr>
    </w:lvl>
    <w:lvl w:ilvl="5" w:tplc="241A001B">
      <w:start w:val="1"/>
      <w:numFmt w:val="lowerRoman"/>
      <w:lvlText w:val="%6."/>
      <w:lvlJc w:val="right"/>
      <w:pPr>
        <w:ind w:left="4853" w:hanging="180"/>
      </w:pPr>
    </w:lvl>
    <w:lvl w:ilvl="6" w:tplc="241A000F">
      <w:start w:val="1"/>
      <w:numFmt w:val="decimal"/>
      <w:lvlText w:val="%7."/>
      <w:lvlJc w:val="left"/>
      <w:pPr>
        <w:ind w:left="5573" w:hanging="360"/>
      </w:pPr>
    </w:lvl>
    <w:lvl w:ilvl="7" w:tplc="241A0019">
      <w:start w:val="1"/>
      <w:numFmt w:val="lowerLetter"/>
      <w:lvlText w:val="%8."/>
      <w:lvlJc w:val="left"/>
      <w:pPr>
        <w:ind w:left="6293" w:hanging="360"/>
      </w:pPr>
    </w:lvl>
    <w:lvl w:ilvl="8" w:tplc="241A001B">
      <w:start w:val="1"/>
      <w:numFmt w:val="lowerRoman"/>
      <w:lvlText w:val="%9."/>
      <w:lvlJc w:val="right"/>
      <w:pPr>
        <w:ind w:left="7013" w:hanging="180"/>
      </w:pPr>
    </w:lvl>
  </w:abstractNum>
  <w:abstractNum w:abstractNumId="28">
    <w:nsid w:val="57B87957"/>
    <w:multiLevelType w:val="hybridMultilevel"/>
    <w:tmpl w:val="F668903C"/>
    <w:lvl w:ilvl="0" w:tplc="241A0011">
      <w:start w:val="1"/>
      <w:numFmt w:val="decimal"/>
      <w:lvlText w:val="%1)"/>
      <w:lvlJc w:val="left"/>
      <w:pPr>
        <w:ind w:left="720" w:hanging="360"/>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29">
    <w:nsid w:val="5D6B263E"/>
    <w:multiLevelType w:val="hybridMultilevel"/>
    <w:tmpl w:val="BD6694E2"/>
    <w:lvl w:ilvl="0" w:tplc="7FAC4C96">
      <w:start w:val="1"/>
      <w:numFmt w:val="decimal"/>
      <w:lvlText w:val="%1."/>
      <w:lvlJc w:val="left"/>
      <w:pPr>
        <w:ind w:left="1080" w:hanging="360"/>
      </w:pPr>
      <w:rPr>
        <w:rFonts w:ascii="Times New Roman" w:eastAsia="Times New Roman" w:hAnsi="Times New Roman" w:cs="Times New Roman"/>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5F69189E"/>
    <w:multiLevelType w:val="hybridMultilevel"/>
    <w:tmpl w:val="F2741098"/>
    <w:lvl w:ilvl="0" w:tplc="FDDA1EC0">
      <w:start w:val="1"/>
      <w:numFmt w:val="bullet"/>
      <w:lvlText w:val="-"/>
      <w:lvlJc w:val="left"/>
      <w:pPr>
        <w:tabs>
          <w:tab w:val="num" w:pos="705"/>
        </w:tabs>
        <w:ind w:left="705" w:hanging="360"/>
      </w:pPr>
      <w:rPr>
        <w:rFonts w:ascii="Times New Roman" w:eastAsia="Times New Roman" w:hAnsi="Times New Roman" w:cs="Times New Roman" w:hint="default"/>
      </w:rPr>
    </w:lvl>
    <w:lvl w:ilvl="1" w:tplc="04090003" w:tentative="1">
      <w:start w:val="1"/>
      <w:numFmt w:val="bullet"/>
      <w:lvlText w:val="o"/>
      <w:lvlJc w:val="left"/>
      <w:pPr>
        <w:tabs>
          <w:tab w:val="num" w:pos="1425"/>
        </w:tabs>
        <w:ind w:left="1425" w:hanging="360"/>
      </w:pPr>
      <w:rPr>
        <w:rFonts w:ascii="Courier New" w:hAnsi="Courier New" w:cs="Courier New" w:hint="default"/>
      </w:rPr>
    </w:lvl>
    <w:lvl w:ilvl="2" w:tplc="04090005" w:tentative="1">
      <w:start w:val="1"/>
      <w:numFmt w:val="bullet"/>
      <w:lvlText w:val=""/>
      <w:lvlJc w:val="left"/>
      <w:pPr>
        <w:tabs>
          <w:tab w:val="num" w:pos="2145"/>
        </w:tabs>
        <w:ind w:left="2145" w:hanging="360"/>
      </w:pPr>
      <w:rPr>
        <w:rFonts w:ascii="Wingdings" w:hAnsi="Wingdings" w:hint="default"/>
      </w:rPr>
    </w:lvl>
    <w:lvl w:ilvl="3" w:tplc="04090001" w:tentative="1">
      <w:start w:val="1"/>
      <w:numFmt w:val="bullet"/>
      <w:lvlText w:val=""/>
      <w:lvlJc w:val="left"/>
      <w:pPr>
        <w:tabs>
          <w:tab w:val="num" w:pos="2865"/>
        </w:tabs>
        <w:ind w:left="2865" w:hanging="360"/>
      </w:pPr>
      <w:rPr>
        <w:rFonts w:ascii="Symbol" w:hAnsi="Symbol" w:hint="default"/>
      </w:rPr>
    </w:lvl>
    <w:lvl w:ilvl="4" w:tplc="04090003" w:tentative="1">
      <w:start w:val="1"/>
      <w:numFmt w:val="bullet"/>
      <w:lvlText w:val="o"/>
      <w:lvlJc w:val="left"/>
      <w:pPr>
        <w:tabs>
          <w:tab w:val="num" w:pos="3585"/>
        </w:tabs>
        <w:ind w:left="3585" w:hanging="360"/>
      </w:pPr>
      <w:rPr>
        <w:rFonts w:ascii="Courier New" w:hAnsi="Courier New" w:cs="Courier New" w:hint="default"/>
      </w:rPr>
    </w:lvl>
    <w:lvl w:ilvl="5" w:tplc="04090005" w:tentative="1">
      <w:start w:val="1"/>
      <w:numFmt w:val="bullet"/>
      <w:lvlText w:val=""/>
      <w:lvlJc w:val="left"/>
      <w:pPr>
        <w:tabs>
          <w:tab w:val="num" w:pos="4305"/>
        </w:tabs>
        <w:ind w:left="4305" w:hanging="360"/>
      </w:pPr>
      <w:rPr>
        <w:rFonts w:ascii="Wingdings" w:hAnsi="Wingdings" w:hint="default"/>
      </w:rPr>
    </w:lvl>
    <w:lvl w:ilvl="6" w:tplc="04090001" w:tentative="1">
      <w:start w:val="1"/>
      <w:numFmt w:val="bullet"/>
      <w:lvlText w:val=""/>
      <w:lvlJc w:val="left"/>
      <w:pPr>
        <w:tabs>
          <w:tab w:val="num" w:pos="5025"/>
        </w:tabs>
        <w:ind w:left="5025" w:hanging="360"/>
      </w:pPr>
      <w:rPr>
        <w:rFonts w:ascii="Symbol" w:hAnsi="Symbol" w:hint="default"/>
      </w:rPr>
    </w:lvl>
    <w:lvl w:ilvl="7" w:tplc="04090003" w:tentative="1">
      <w:start w:val="1"/>
      <w:numFmt w:val="bullet"/>
      <w:lvlText w:val="o"/>
      <w:lvlJc w:val="left"/>
      <w:pPr>
        <w:tabs>
          <w:tab w:val="num" w:pos="5745"/>
        </w:tabs>
        <w:ind w:left="5745" w:hanging="360"/>
      </w:pPr>
      <w:rPr>
        <w:rFonts w:ascii="Courier New" w:hAnsi="Courier New" w:cs="Courier New" w:hint="default"/>
      </w:rPr>
    </w:lvl>
    <w:lvl w:ilvl="8" w:tplc="04090005" w:tentative="1">
      <w:start w:val="1"/>
      <w:numFmt w:val="bullet"/>
      <w:lvlText w:val=""/>
      <w:lvlJc w:val="left"/>
      <w:pPr>
        <w:tabs>
          <w:tab w:val="num" w:pos="6465"/>
        </w:tabs>
        <w:ind w:left="6465" w:hanging="360"/>
      </w:pPr>
      <w:rPr>
        <w:rFonts w:ascii="Wingdings" w:hAnsi="Wingdings" w:hint="default"/>
      </w:rPr>
    </w:lvl>
  </w:abstractNum>
  <w:abstractNum w:abstractNumId="31">
    <w:nsid w:val="61A95272"/>
    <w:multiLevelType w:val="hybridMultilevel"/>
    <w:tmpl w:val="7FBE253E"/>
    <w:lvl w:ilvl="0" w:tplc="2850094A">
      <w:start w:val="1"/>
      <w:numFmt w:val="decimal"/>
      <w:lvlText w:val="%1."/>
      <w:lvlJc w:val="left"/>
      <w:pPr>
        <w:tabs>
          <w:tab w:val="num" w:pos="780"/>
        </w:tabs>
        <w:ind w:left="780" w:hanging="420"/>
      </w:pPr>
      <w:rPr>
        <w:b/>
      </w:rPr>
    </w:lvl>
    <w:lvl w:ilvl="1" w:tplc="081A0019">
      <w:start w:val="1"/>
      <w:numFmt w:val="decimal"/>
      <w:lvlText w:val="%2."/>
      <w:lvlJc w:val="left"/>
      <w:pPr>
        <w:tabs>
          <w:tab w:val="num" w:pos="1440"/>
        </w:tabs>
        <w:ind w:left="1440" w:hanging="360"/>
      </w:pPr>
    </w:lvl>
    <w:lvl w:ilvl="2" w:tplc="081A001B">
      <w:start w:val="1"/>
      <w:numFmt w:val="decimal"/>
      <w:lvlText w:val="%3."/>
      <w:lvlJc w:val="left"/>
      <w:pPr>
        <w:tabs>
          <w:tab w:val="num" w:pos="2160"/>
        </w:tabs>
        <w:ind w:left="2160" w:hanging="360"/>
      </w:pPr>
    </w:lvl>
    <w:lvl w:ilvl="3" w:tplc="081A000F">
      <w:start w:val="1"/>
      <w:numFmt w:val="decimal"/>
      <w:lvlText w:val="%4."/>
      <w:lvlJc w:val="left"/>
      <w:pPr>
        <w:tabs>
          <w:tab w:val="num" w:pos="2880"/>
        </w:tabs>
        <w:ind w:left="2880" w:hanging="360"/>
      </w:pPr>
    </w:lvl>
    <w:lvl w:ilvl="4" w:tplc="081A0019">
      <w:start w:val="1"/>
      <w:numFmt w:val="decimal"/>
      <w:lvlText w:val="%5."/>
      <w:lvlJc w:val="left"/>
      <w:pPr>
        <w:tabs>
          <w:tab w:val="num" w:pos="3600"/>
        </w:tabs>
        <w:ind w:left="3600" w:hanging="360"/>
      </w:pPr>
    </w:lvl>
    <w:lvl w:ilvl="5" w:tplc="081A001B">
      <w:start w:val="1"/>
      <w:numFmt w:val="decimal"/>
      <w:lvlText w:val="%6."/>
      <w:lvlJc w:val="left"/>
      <w:pPr>
        <w:tabs>
          <w:tab w:val="num" w:pos="4320"/>
        </w:tabs>
        <w:ind w:left="4320" w:hanging="360"/>
      </w:pPr>
    </w:lvl>
    <w:lvl w:ilvl="6" w:tplc="081A000F">
      <w:start w:val="1"/>
      <w:numFmt w:val="decimal"/>
      <w:lvlText w:val="%7."/>
      <w:lvlJc w:val="left"/>
      <w:pPr>
        <w:tabs>
          <w:tab w:val="num" w:pos="5040"/>
        </w:tabs>
        <w:ind w:left="5040" w:hanging="360"/>
      </w:pPr>
    </w:lvl>
    <w:lvl w:ilvl="7" w:tplc="081A0019">
      <w:start w:val="1"/>
      <w:numFmt w:val="decimal"/>
      <w:lvlText w:val="%8."/>
      <w:lvlJc w:val="left"/>
      <w:pPr>
        <w:tabs>
          <w:tab w:val="num" w:pos="5760"/>
        </w:tabs>
        <w:ind w:left="5760" w:hanging="360"/>
      </w:pPr>
    </w:lvl>
    <w:lvl w:ilvl="8" w:tplc="081A001B">
      <w:start w:val="1"/>
      <w:numFmt w:val="decimal"/>
      <w:lvlText w:val="%9."/>
      <w:lvlJc w:val="left"/>
      <w:pPr>
        <w:tabs>
          <w:tab w:val="num" w:pos="6480"/>
        </w:tabs>
        <w:ind w:left="6480" w:hanging="360"/>
      </w:pPr>
    </w:lvl>
  </w:abstractNum>
  <w:abstractNum w:abstractNumId="32">
    <w:nsid w:val="63DC2F43"/>
    <w:multiLevelType w:val="hybridMultilevel"/>
    <w:tmpl w:val="D0A27E8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4E2101F"/>
    <w:multiLevelType w:val="multilevel"/>
    <w:tmpl w:val="0000000B"/>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65B34923"/>
    <w:multiLevelType w:val="hybridMultilevel"/>
    <w:tmpl w:val="92D2EE9E"/>
    <w:lvl w:ilvl="0" w:tplc="AD46C3C0">
      <w:start w:val="1"/>
      <w:numFmt w:val="decimal"/>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9C1685B"/>
    <w:multiLevelType w:val="hybridMultilevel"/>
    <w:tmpl w:val="E0361E26"/>
    <w:lvl w:ilvl="0" w:tplc="7AE8B6CA">
      <w:start w:val="1"/>
      <w:numFmt w:val="decimal"/>
      <w:lvlText w:val="%1."/>
      <w:lvlJc w:val="left"/>
      <w:pPr>
        <w:tabs>
          <w:tab w:val="num" w:pos="1068"/>
        </w:tabs>
        <w:ind w:left="1068" w:hanging="360"/>
      </w:pPr>
      <w:rPr>
        <w:b/>
      </w:rPr>
    </w:lvl>
    <w:lvl w:ilvl="1" w:tplc="04090019">
      <w:start w:val="1"/>
      <w:numFmt w:val="decimal"/>
      <w:lvlText w:val="%2."/>
      <w:lvlJc w:val="left"/>
      <w:pPr>
        <w:tabs>
          <w:tab w:val="num" w:pos="1788"/>
        </w:tabs>
        <w:ind w:left="1788" w:hanging="360"/>
      </w:pPr>
    </w:lvl>
    <w:lvl w:ilvl="2" w:tplc="0409001B">
      <w:start w:val="1"/>
      <w:numFmt w:val="decimal"/>
      <w:lvlText w:val="%3."/>
      <w:lvlJc w:val="left"/>
      <w:pPr>
        <w:tabs>
          <w:tab w:val="num" w:pos="2508"/>
        </w:tabs>
        <w:ind w:left="2508" w:hanging="360"/>
      </w:pPr>
    </w:lvl>
    <w:lvl w:ilvl="3" w:tplc="0409000F">
      <w:start w:val="1"/>
      <w:numFmt w:val="decimal"/>
      <w:lvlText w:val="%4."/>
      <w:lvlJc w:val="left"/>
      <w:pPr>
        <w:tabs>
          <w:tab w:val="num" w:pos="3228"/>
        </w:tabs>
        <w:ind w:left="3228" w:hanging="360"/>
      </w:pPr>
    </w:lvl>
    <w:lvl w:ilvl="4" w:tplc="04090019">
      <w:start w:val="1"/>
      <w:numFmt w:val="decimal"/>
      <w:lvlText w:val="%5."/>
      <w:lvlJc w:val="left"/>
      <w:pPr>
        <w:tabs>
          <w:tab w:val="num" w:pos="3948"/>
        </w:tabs>
        <w:ind w:left="3948" w:hanging="360"/>
      </w:pPr>
    </w:lvl>
    <w:lvl w:ilvl="5" w:tplc="0409001B">
      <w:start w:val="1"/>
      <w:numFmt w:val="decimal"/>
      <w:lvlText w:val="%6."/>
      <w:lvlJc w:val="left"/>
      <w:pPr>
        <w:tabs>
          <w:tab w:val="num" w:pos="4668"/>
        </w:tabs>
        <w:ind w:left="4668" w:hanging="360"/>
      </w:pPr>
    </w:lvl>
    <w:lvl w:ilvl="6" w:tplc="0409000F">
      <w:start w:val="1"/>
      <w:numFmt w:val="decimal"/>
      <w:lvlText w:val="%7."/>
      <w:lvlJc w:val="left"/>
      <w:pPr>
        <w:tabs>
          <w:tab w:val="num" w:pos="5388"/>
        </w:tabs>
        <w:ind w:left="5388" w:hanging="360"/>
      </w:pPr>
    </w:lvl>
    <w:lvl w:ilvl="7" w:tplc="04090019">
      <w:start w:val="1"/>
      <w:numFmt w:val="decimal"/>
      <w:lvlText w:val="%8."/>
      <w:lvlJc w:val="left"/>
      <w:pPr>
        <w:tabs>
          <w:tab w:val="num" w:pos="6108"/>
        </w:tabs>
        <w:ind w:left="6108" w:hanging="360"/>
      </w:pPr>
    </w:lvl>
    <w:lvl w:ilvl="8" w:tplc="0409001B">
      <w:start w:val="1"/>
      <w:numFmt w:val="decimal"/>
      <w:lvlText w:val="%9."/>
      <w:lvlJc w:val="left"/>
      <w:pPr>
        <w:tabs>
          <w:tab w:val="num" w:pos="6828"/>
        </w:tabs>
        <w:ind w:left="6828" w:hanging="360"/>
      </w:pPr>
    </w:lvl>
  </w:abstractNum>
  <w:abstractNum w:abstractNumId="36">
    <w:nsid w:val="6C4C6504"/>
    <w:multiLevelType w:val="hybridMultilevel"/>
    <w:tmpl w:val="E1DA15A2"/>
    <w:lvl w:ilvl="0" w:tplc="2CB81C80">
      <w:start w:val="2"/>
      <w:numFmt w:val="bullet"/>
      <w:lvlText w:val="-"/>
      <w:lvlJc w:val="left"/>
      <w:pPr>
        <w:ind w:left="720" w:hanging="360"/>
      </w:pPr>
      <w:rPr>
        <w:rFonts w:ascii="Arial" w:eastAsia="Times New Roman" w:hAnsi="Arial" w:cs="Aria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37">
    <w:nsid w:val="6EE50E06"/>
    <w:multiLevelType w:val="multilevel"/>
    <w:tmpl w:val="0000000B"/>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72E46154"/>
    <w:multiLevelType w:val="hybridMultilevel"/>
    <w:tmpl w:val="8BA82BD8"/>
    <w:lvl w:ilvl="0" w:tplc="E3BA154C">
      <w:start w:val="2"/>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A240DE0"/>
    <w:multiLevelType w:val="multilevel"/>
    <w:tmpl w:val="53F686A6"/>
    <w:lvl w:ilvl="0">
      <w:start w:val="4"/>
      <w:numFmt w:val="decimal"/>
      <w:lvlText w:val="%1."/>
      <w:lvlJc w:val="left"/>
      <w:pPr>
        <w:tabs>
          <w:tab w:val="num" w:pos="463"/>
        </w:tabs>
        <w:ind w:left="463" w:hanging="283"/>
      </w:pPr>
      <w:rPr>
        <w:rFonts w:hint="default"/>
        <w:b/>
      </w:rPr>
    </w:lvl>
    <w:lvl w:ilvl="1">
      <w:start w:val="1"/>
      <w:numFmt w:val="decimal"/>
      <w:lvlText w:val="%2."/>
      <w:lvlJc w:val="left"/>
      <w:pPr>
        <w:tabs>
          <w:tab w:val="num" w:pos="567"/>
        </w:tabs>
        <w:ind w:left="567" w:hanging="283"/>
      </w:pPr>
      <w:rPr>
        <w:rFonts w:hint="default"/>
      </w:rPr>
    </w:lvl>
    <w:lvl w:ilvl="2">
      <w:start w:val="1"/>
      <w:numFmt w:val="decimal"/>
      <w:lvlText w:val="%3."/>
      <w:lvlJc w:val="left"/>
      <w:pPr>
        <w:tabs>
          <w:tab w:val="num" w:pos="850"/>
        </w:tabs>
        <w:ind w:left="850" w:hanging="283"/>
      </w:pPr>
      <w:rPr>
        <w:rFonts w:hint="default"/>
      </w:rPr>
    </w:lvl>
    <w:lvl w:ilvl="3">
      <w:start w:val="1"/>
      <w:numFmt w:val="decimal"/>
      <w:lvlText w:val="%4."/>
      <w:lvlJc w:val="left"/>
      <w:pPr>
        <w:tabs>
          <w:tab w:val="num" w:pos="1134"/>
        </w:tabs>
        <w:ind w:left="1134" w:hanging="283"/>
      </w:pPr>
      <w:rPr>
        <w:rFonts w:hint="default"/>
      </w:rPr>
    </w:lvl>
    <w:lvl w:ilvl="4">
      <w:start w:val="1"/>
      <w:numFmt w:val="decimal"/>
      <w:lvlText w:val="%5."/>
      <w:lvlJc w:val="left"/>
      <w:pPr>
        <w:tabs>
          <w:tab w:val="num" w:pos="1417"/>
        </w:tabs>
        <w:ind w:left="1417" w:hanging="283"/>
      </w:pPr>
      <w:rPr>
        <w:rFonts w:hint="default"/>
      </w:rPr>
    </w:lvl>
    <w:lvl w:ilvl="5">
      <w:start w:val="1"/>
      <w:numFmt w:val="decimal"/>
      <w:lvlText w:val="%6."/>
      <w:lvlJc w:val="left"/>
      <w:pPr>
        <w:tabs>
          <w:tab w:val="num" w:pos="1701"/>
        </w:tabs>
        <w:ind w:left="1701" w:hanging="283"/>
      </w:pPr>
      <w:rPr>
        <w:rFonts w:hint="default"/>
      </w:rPr>
    </w:lvl>
    <w:lvl w:ilvl="6">
      <w:start w:val="1"/>
      <w:numFmt w:val="decimal"/>
      <w:lvlText w:val="%7."/>
      <w:lvlJc w:val="left"/>
      <w:pPr>
        <w:tabs>
          <w:tab w:val="num" w:pos="1984"/>
        </w:tabs>
        <w:ind w:left="1984" w:hanging="283"/>
      </w:pPr>
      <w:rPr>
        <w:rFonts w:hint="default"/>
      </w:rPr>
    </w:lvl>
    <w:lvl w:ilvl="7">
      <w:start w:val="1"/>
      <w:numFmt w:val="decimal"/>
      <w:lvlText w:val="%8."/>
      <w:lvlJc w:val="left"/>
      <w:pPr>
        <w:tabs>
          <w:tab w:val="num" w:pos="2268"/>
        </w:tabs>
        <w:ind w:left="2268" w:hanging="283"/>
      </w:pPr>
      <w:rPr>
        <w:rFonts w:hint="default"/>
      </w:rPr>
    </w:lvl>
    <w:lvl w:ilvl="8">
      <w:start w:val="1"/>
      <w:numFmt w:val="decimal"/>
      <w:lvlText w:val="%9."/>
      <w:lvlJc w:val="left"/>
      <w:pPr>
        <w:tabs>
          <w:tab w:val="num" w:pos="2551"/>
        </w:tabs>
        <w:ind w:left="2551" w:hanging="283"/>
      </w:pPr>
      <w:rPr>
        <w:rFonts w:hint="default"/>
      </w:rPr>
    </w:lvl>
  </w:abstractNum>
  <w:abstractNum w:abstractNumId="40">
    <w:nsid w:val="7A375233"/>
    <w:multiLevelType w:val="hybridMultilevel"/>
    <w:tmpl w:val="BD200934"/>
    <w:lvl w:ilvl="0" w:tplc="0EF893DA">
      <w:start w:val="2"/>
      <w:numFmt w:val="bullet"/>
      <w:lvlText w:val="-"/>
      <w:lvlJc w:val="left"/>
      <w:pPr>
        <w:tabs>
          <w:tab w:val="num" w:pos="900"/>
        </w:tabs>
        <w:ind w:left="900" w:hanging="360"/>
      </w:pPr>
      <w:rPr>
        <w:rFonts w:ascii="TimesNewRomanPSMT" w:eastAsia="Times New Roman" w:hAnsi="TimesNewRomanPSMT" w:cs="TimesNewRomanPSMT"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41">
    <w:nsid w:val="7E0258EC"/>
    <w:multiLevelType w:val="hybridMultilevel"/>
    <w:tmpl w:val="E92E245A"/>
    <w:lvl w:ilvl="0" w:tplc="D3FE4748">
      <w:start w:val="10"/>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F1B7D08"/>
    <w:multiLevelType w:val="multilevel"/>
    <w:tmpl w:val="388239EE"/>
    <w:lvl w:ilvl="0">
      <w:start w:val="1"/>
      <w:numFmt w:val="decimal"/>
      <w:lvlText w:val="%1."/>
      <w:lvlJc w:val="left"/>
      <w:pPr>
        <w:tabs>
          <w:tab w:val="num" w:pos="405"/>
        </w:tabs>
        <w:ind w:left="405" w:hanging="405"/>
      </w:pPr>
      <w:rPr>
        <w:b/>
      </w:rPr>
    </w:lvl>
    <w:lvl w:ilvl="1">
      <w:start w:val="2"/>
      <w:numFmt w:val="decimal"/>
      <w:lvlText w:val="%1.%2."/>
      <w:lvlJc w:val="left"/>
      <w:pPr>
        <w:tabs>
          <w:tab w:val="num" w:pos="900"/>
        </w:tabs>
        <w:ind w:left="900" w:hanging="720"/>
      </w:pPr>
      <w:rPr>
        <w:b/>
        <w:sz w:val="28"/>
        <w:szCs w:val="28"/>
      </w:r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600"/>
        </w:tabs>
        <w:ind w:left="3600" w:hanging="2160"/>
      </w:pPr>
    </w:lvl>
  </w:abstractNum>
  <w:num w:numId="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5"/>
  </w:num>
  <w:num w:numId="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14"/>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6"/>
  </w:num>
  <w:num w:numId="16">
    <w:abstractNumId w:val="29"/>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10"/>
  </w:num>
  <w:num w:numId="20">
    <w:abstractNumId w:val="19"/>
  </w:num>
  <w:num w:numId="21">
    <w:abstractNumId w:val="24"/>
  </w:num>
  <w:num w:numId="22">
    <w:abstractNumId w:val="20"/>
  </w:num>
  <w:num w:numId="23">
    <w:abstractNumId w:val="1"/>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0"/>
  </w:num>
  <w:num w:numId="26">
    <w:abstractNumId w:val="9"/>
  </w:num>
  <w:num w:numId="27">
    <w:abstractNumId w:val="5"/>
  </w:num>
  <w:num w:numId="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num>
  <w:num w:numId="30">
    <w:abstractNumId w:val="38"/>
  </w:num>
  <w:num w:numId="31">
    <w:abstractNumId w:val="13"/>
  </w:num>
  <w:num w:numId="32">
    <w:abstractNumId w:val="7"/>
  </w:num>
  <w:num w:numId="33">
    <w:abstractNumId w:val="22"/>
  </w:num>
  <w:num w:numId="34">
    <w:abstractNumId w:val="11"/>
  </w:num>
  <w:num w:numId="35">
    <w:abstractNumId w:val="16"/>
  </w:num>
  <w:num w:numId="36">
    <w:abstractNumId w:val="2"/>
  </w:num>
  <w:num w:numId="37">
    <w:abstractNumId w:val="26"/>
  </w:num>
  <w:num w:numId="38">
    <w:abstractNumId w:val="23"/>
  </w:num>
  <w:num w:numId="39">
    <w:abstractNumId w:val="12"/>
  </w:num>
  <w:num w:numId="40">
    <w:abstractNumId w:val="36"/>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num>
  <w:num w:numId="45">
    <w:abstractNumId w:val="27"/>
  </w:num>
  <w:num w:numId="46">
    <w:abstractNumId w:val="28"/>
  </w:num>
  <w:num w:numId="47">
    <w:abstractNumId w:val="33"/>
  </w:num>
  <w:num w:numId="48">
    <w:abstractNumId w:val="37"/>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drawingGridHorizontalSpacing w:val="110"/>
  <w:displayHorizontalDrawingGridEvery w:val="2"/>
  <w:characterSpacingControl w:val="doNotCompress"/>
  <w:hdrShapeDefaults>
    <o:shapedefaults v:ext="edit" spidmax="57346"/>
  </w:hdrShapeDefaults>
  <w:footnotePr>
    <w:footnote w:id="-1"/>
    <w:footnote w:id="0"/>
  </w:footnotePr>
  <w:endnotePr>
    <w:endnote w:id="-1"/>
    <w:endnote w:id="0"/>
  </w:endnotePr>
  <w:compat/>
  <w:rsids>
    <w:rsidRoot w:val="00B82BB2"/>
    <w:rsid w:val="00001C3C"/>
    <w:rsid w:val="00006A67"/>
    <w:rsid w:val="00012FFA"/>
    <w:rsid w:val="0001360D"/>
    <w:rsid w:val="000145C5"/>
    <w:rsid w:val="00016B0D"/>
    <w:rsid w:val="00016F32"/>
    <w:rsid w:val="0001710B"/>
    <w:rsid w:val="00020660"/>
    <w:rsid w:val="000226E8"/>
    <w:rsid w:val="00023FC5"/>
    <w:rsid w:val="000240D4"/>
    <w:rsid w:val="00033683"/>
    <w:rsid w:val="00033D25"/>
    <w:rsid w:val="000407D5"/>
    <w:rsid w:val="00040BF1"/>
    <w:rsid w:val="00041BCE"/>
    <w:rsid w:val="00044B8E"/>
    <w:rsid w:val="00045293"/>
    <w:rsid w:val="0004590D"/>
    <w:rsid w:val="00045B54"/>
    <w:rsid w:val="00045C20"/>
    <w:rsid w:val="00052C4C"/>
    <w:rsid w:val="000564A1"/>
    <w:rsid w:val="00056532"/>
    <w:rsid w:val="000576B3"/>
    <w:rsid w:val="000603FF"/>
    <w:rsid w:val="00064C7E"/>
    <w:rsid w:val="00065849"/>
    <w:rsid w:val="00074066"/>
    <w:rsid w:val="00074154"/>
    <w:rsid w:val="0007590F"/>
    <w:rsid w:val="000827C9"/>
    <w:rsid w:val="00084673"/>
    <w:rsid w:val="0008496D"/>
    <w:rsid w:val="00084B99"/>
    <w:rsid w:val="00090B95"/>
    <w:rsid w:val="00090CC5"/>
    <w:rsid w:val="00096E1A"/>
    <w:rsid w:val="00097FAD"/>
    <w:rsid w:val="000A061A"/>
    <w:rsid w:val="000B15FD"/>
    <w:rsid w:val="000B16BF"/>
    <w:rsid w:val="000B37CA"/>
    <w:rsid w:val="000B38F0"/>
    <w:rsid w:val="000B5189"/>
    <w:rsid w:val="000B52EE"/>
    <w:rsid w:val="000C1B23"/>
    <w:rsid w:val="000C4BA5"/>
    <w:rsid w:val="000C5602"/>
    <w:rsid w:val="000C5879"/>
    <w:rsid w:val="000D146F"/>
    <w:rsid w:val="000D2256"/>
    <w:rsid w:val="000D4C6B"/>
    <w:rsid w:val="000D607E"/>
    <w:rsid w:val="000E3C7B"/>
    <w:rsid w:val="000E474A"/>
    <w:rsid w:val="000E61EF"/>
    <w:rsid w:val="000F3710"/>
    <w:rsid w:val="000F65CC"/>
    <w:rsid w:val="000F73EA"/>
    <w:rsid w:val="000F7841"/>
    <w:rsid w:val="0010051A"/>
    <w:rsid w:val="00100D63"/>
    <w:rsid w:val="00105681"/>
    <w:rsid w:val="00105C24"/>
    <w:rsid w:val="00106DEE"/>
    <w:rsid w:val="00110CFE"/>
    <w:rsid w:val="00111392"/>
    <w:rsid w:val="00112AA0"/>
    <w:rsid w:val="00113835"/>
    <w:rsid w:val="001148F5"/>
    <w:rsid w:val="0011633C"/>
    <w:rsid w:val="00117CEE"/>
    <w:rsid w:val="0012052D"/>
    <w:rsid w:val="00123C17"/>
    <w:rsid w:val="0013022E"/>
    <w:rsid w:val="00130EAE"/>
    <w:rsid w:val="00136E3B"/>
    <w:rsid w:val="001376FC"/>
    <w:rsid w:val="001434C6"/>
    <w:rsid w:val="00143FC2"/>
    <w:rsid w:val="00144B49"/>
    <w:rsid w:val="0014555D"/>
    <w:rsid w:val="0014677F"/>
    <w:rsid w:val="0015127E"/>
    <w:rsid w:val="00152C69"/>
    <w:rsid w:val="001533BD"/>
    <w:rsid w:val="0015423D"/>
    <w:rsid w:val="00156307"/>
    <w:rsid w:val="00157BDF"/>
    <w:rsid w:val="00161D3A"/>
    <w:rsid w:val="001646E6"/>
    <w:rsid w:val="00170448"/>
    <w:rsid w:val="00171B22"/>
    <w:rsid w:val="00175EA4"/>
    <w:rsid w:val="0017665C"/>
    <w:rsid w:val="00176C25"/>
    <w:rsid w:val="001773AA"/>
    <w:rsid w:val="00180FB4"/>
    <w:rsid w:val="00181A75"/>
    <w:rsid w:val="00183D69"/>
    <w:rsid w:val="0018570F"/>
    <w:rsid w:val="0018624D"/>
    <w:rsid w:val="00187D22"/>
    <w:rsid w:val="00187EFA"/>
    <w:rsid w:val="00190F15"/>
    <w:rsid w:val="001931CB"/>
    <w:rsid w:val="00193D41"/>
    <w:rsid w:val="00196F0C"/>
    <w:rsid w:val="00197682"/>
    <w:rsid w:val="00197B6E"/>
    <w:rsid w:val="001A1DC9"/>
    <w:rsid w:val="001A2460"/>
    <w:rsid w:val="001A405F"/>
    <w:rsid w:val="001A4873"/>
    <w:rsid w:val="001A48D4"/>
    <w:rsid w:val="001A5D21"/>
    <w:rsid w:val="001A613C"/>
    <w:rsid w:val="001B1513"/>
    <w:rsid w:val="001B2CB9"/>
    <w:rsid w:val="001B36EF"/>
    <w:rsid w:val="001B4868"/>
    <w:rsid w:val="001B4A72"/>
    <w:rsid w:val="001B61B9"/>
    <w:rsid w:val="001C026D"/>
    <w:rsid w:val="001C0C5E"/>
    <w:rsid w:val="001C2FE3"/>
    <w:rsid w:val="001C40E4"/>
    <w:rsid w:val="001D0215"/>
    <w:rsid w:val="001D3249"/>
    <w:rsid w:val="001D4299"/>
    <w:rsid w:val="001D6DF2"/>
    <w:rsid w:val="001E0677"/>
    <w:rsid w:val="001E43ED"/>
    <w:rsid w:val="001F218B"/>
    <w:rsid w:val="001F6458"/>
    <w:rsid w:val="001F67FD"/>
    <w:rsid w:val="001F747D"/>
    <w:rsid w:val="0020266D"/>
    <w:rsid w:val="002066DD"/>
    <w:rsid w:val="002125B3"/>
    <w:rsid w:val="002130F5"/>
    <w:rsid w:val="002131C2"/>
    <w:rsid w:val="0021480D"/>
    <w:rsid w:val="002149FB"/>
    <w:rsid w:val="00214DCC"/>
    <w:rsid w:val="00215F60"/>
    <w:rsid w:val="002163CE"/>
    <w:rsid w:val="002170CD"/>
    <w:rsid w:val="00217BAA"/>
    <w:rsid w:val="00222C6F"/>
    <w:rsid w:val="0022436F"/>
    <w:rsid w:val="002255BC"/>
    <w:rsid w:val="0023148F"/>
    <w:rsid w:val="002319D9"/>
    <w:rsid w:val="00232129"/>
    <w:rsid w:val="002322AC"/>
    <w:rsid w:val="00233E03"/>
    <w:rsid w:val="00234600"/>
    <w:rsid w:val="00234B9D"/>
    <w:rsid w:val="00234FFA"/>
    <w:rsid w:val="00241790"/>
    <w:rsid w:val="0024269B"/>
    <w:rsid w:val="00244566"/>
    <w:rsid w:val="00245624"/>
    <w:rsid w:val="00246A8D"/>
    <w:rsid w:val="00247C94"/>
    <w:rsid w:val="00252545"/>
    <w:rsid w:val="00255CE0"/>
    <w:rsid w:val="002565CB"/>
    <w:rsid w:val="00274B23"/>
    <w:rsid w:val="00275230"/>
    <w:rsid w:val="00275494"/>
    <w:rsid w:val="00277888"/>
    <w:rsid w:val="00280B3D"/>
    <w:rsid w:val="00281DE8"/>
    <w:rsid w:val="00284DD4"/>
    <w:rsid w:val="00285E8F"/>
    <w:rsid w:val="00286087"/>
    <w:rsid w:val="00292709"/>
    <w:rsid w:val="002963A9"/>
    <w:rsid w:val="002A009F"/>
    <w:rsid w:val="002A44C3"/>
    <w:rsid w:val="002A6E30"/>
    <w:rsid w:val="002B03DD"/>
    <w:rsid w:val="002B1134"/>
    <w:rsid w:val="002B28DA"/>
    <w:rsid w:val="002B2CA1"/>
    <w:rsid w:val="002B3B2E"/>
    <w:rsid w:val="002B5D45"/>
    <w:rsid w:val="002C20E8"/>
    <w:rsid w:val="002C2625"/>
    <w:rsid w:val="002D2088"/>
    <w:rsid w:val="002D21D1"/>
    <w:rsid w:val="002D3ABC"/>
    <w:rsid w:val="002D46B0"/>
    <w:rsid w:val="002D4BD3"/>
    <w:rsid w:val="002D6492"/>
    <w:rsid w:val="002E10A3"/>
    <w:rsid w:val="002E4346"/>
    <w:rsid w:val="002E5E4B"/>
    <w:rsid w:val="002F0090"/>
    <w:rsid w:val="002F128D"/>
    <w:rsid w:val="002F1B73"/>
    <w:rsid w:val="002F24FF"/>
    <w:rsid w:val="002F3183"/>
    <w:rsid w:val="002F3558"/>
    <w:rsid w:val="002F4E38"/>
    <w:rsid w:val="002F5105"/>
    <w:rsid w:val="002F6711"/>
    <w:rsid w:val="002F6A92"/>
    <w:rsid w:val="002F74B6"/>
    <w:rsid w:val="003000F5"/>
    <w:rsid w:val="00305EDA"/>
    <w:rsid w:val="003062DB"/>
    <w:rsid w:val="00306B85"/>
    <w:rsid w:val="0030702A"/>
    <w:rsid w:val="00311C21"/>
    <w:rsid w:val="00312E81"/>
    <w:rsid w:val="00313337"/>
    <w:rsid w:val="00315D73"/>
    <w:rsid w:val="003162AF"/>
    <w:rsid w:val="00317EEC"/>
    <w:rsid w:val="00322AA5"/>
    <w:rsid w:val="0032309B"/>
    <w:rsid w:val="003235DF"/>
    <w:rsid w:val="00324A2A"/>
    <w:rsid w:val="0032657D"/>
    <w:rsid w:val="00330B51"/>
    <w:rsid w:val="00330C8C"/>
    <w:rsid w:val="003316E7"/>
    <w:rsid w:val="00332587"/>
    <w:rsid w:val="00334ED5"/>
    <w:rsid w:val="00334EFA"/>
    <w:rsid w:val="00335389"/>
    <w:rsid w:val="003359F1"/>
    <w:rsid w:val="00336106"/>
    <w:rsid w:val="00340F85"/>
    <w:rsid w:val="00342605"/>
    <w:rsid w:val="00343326"/>
    <w:rsid w:val="0034662C"/>
    <w:rsid w:val="00351679"/>
    <w:rsid w:val="00353AA0"/>
    <w:rsid w:val="00353C07"/>
    <w:rsid w:val="003561A9"/>
    <w:rsid w:val="003678A7"/>
    <w:rsid w:val="0037082B"/>
    <w:rsid w:val="00371309"/>
    <w:rsid w:val="0037197B"/>
    <w:rsid w:val="003722C5"/>
    <w:rsid w:val="00372B39"/>
    <w:rsid w:val="0037354B"/>
    <w:rsid w:val="00374437"/>
    <w:rsid w:val="003748C7"/>
    <w:rsid w:val="0037711E"/>
    <w:rsid w:val="003777CE"/>
    <w:rsid w:val="00380BC6"/>
    <w:rsid w:val="00381ADD"/>
    <w:rsid w:val="003827B3"/>
    <w:rsid w:val="00384D9D"/>
    <w:rsid w:val="003854E2"/>
    <w:rsid w:val="00390C5F"/>
    <w:rsid w:val="003A1C02"/>
    <w:rsid w:val="003A317F"/>
    <w:rsid w:val="003A415D"/>
    <w:rsid w:val="003A510C"/>
    <w:rsid w:val="003B1129"/>
    <w:rsid w:val="003B1AD0"/>
    <w:rsid w:val="003B1F72"/>
    <w:rsid w:val="003B403B"/>
    <w:rsid w:val="003C02EA"/>
    <w:rsid w:val="003C10BA"/>
    <w:rsid w:val="003C32A0"/>
    <w:rsid w:val="003C387B"/>
    <w:rsid w:val="003D009A"/>
    <w:rsid w:val="003D1511"/>
    <w:rsid w:val="003E1D1E"/>
    <w:rsid w:val="003E280F"/>
    <w:rsid w:val="003E37CD"/>
    <w:rsid w:val="003E7E6C"/>
    <w:rsid w:val="003F00FD"/>
    <w:rsid w:val="003F1CAE"/>
    <w:rsid w:val="003F368E"/>
    <w:rsid w:val="003F3DE6"/>
    <w:rsid w:val="003F4440"/>
    <w:rsid w:val="003F60D6"/>
    <w:rsid w:val="003F65DA"/>
    <w:rsid w:val="00400289"/>
    <w:rsid w:val="00403533"/>
    <w:rsid w:val="00403D4A"/>
    <w:rsid w:val="00404F92"/>
    <w:rsid w:val="00411005"/>
    <w:rsid w:val="00413497"/>
    <w:rsid w:val="00415CE0"/>
    <w:rsid w:val="0041600A"/>
    <w:rsid w:val="00416C66"/>
    <w:rsid w:val="00417337"/>
    <w:rsid w:val="00425E3E"/>
    <w:rsid w:val="004264CF"/>
    <w:rsid w:val="00426AF4"/>
    <w:rsid w:val="00430200"/>
    <w:rsid w:val="00436F18"/>
    <w:rsid w:val="00437121"/>
    <w:rsid w:val="00440C79"/>
    <w:rsid w:val="004426E6"/>
    <w:rsid w:val="00446372"/>
    <w:rsid w:val="00447930"/>
    <w:rsid w:val="004542C5"/>
    <w:rsid w:val="00454F0A"/>
    <w:rsid w:val="00455F42"/>
    <w:rsid w:val="004625FC"/>
    <w:rsid w:val="0046384E"/>
    <w:rsid w:val="004639C7"/>
    <w:rsid w:val="00464EA2"/>
    <w:rsid w:val="0047097E"/>
    <w:rsid w:val="0047151D"/>
    <w:rsid w:val="00477E43"/>
    <w:rsid w:val="00482D48"/>
    <w:rsid w:val="0048334E"/>
    <w:rsid w:val="00485308"/>
    <w:rsid w:val="00486173"/>
    <w:rsid w:val="00491BAF"/>
    <w:rsid w:val="004A0F7A"/>
    <w:rsid w:val="004A257B"/>
    <w:rsid w:val="004A268C"/>
    <w:rsid w:val="004B17B3"/>
    <w:rsid w:val="004B4888"/>
    <w:rsid w:val="004C12C1"/>
    <w:rsid w:val="004C3091"/>
    <w:rsid w:val="004C37F8"/>
    <w:rsid w:val="004C739E"/>
    <w:rsid w:val="004D0855"/>
    <w:rsid w:val="004D0FDB"/>
    <w:rsid w:val="004D3D81"/>
    <w:rsid w:val="004D6FB6"/>
    <w:rsid w:val="004F1427"/>
    <w:rsid w:val="004F60F3"/>
    <w:rsid w:val="004F6440"/>
    <w:rsid w:val="00502C74"/>
    <w:rsid w:val="005043FD"/>
    <w:rsid w:val="00504D85"/>
    <w:rsid w:val="00506A50"/>
    <w:rsid w:val="005112DB"/>
    <w:rsid w:val="00513114"/>
    <w:rsid w:val="0051768D"/>
    <w:rsid w:val="0052080C"/>
    <w:rsid w:val="00520943"/>
    <w:rsid w:val="00522991"/>
    <w:rsid w:val="00523F57"/>
    <w:rsid w:val="00526C4F"/>
    <w:rsid w:val="0053096C"/>
    <w:rsid w:val="0053268B"/>
    <w:rsid w:val="00532A46"/>
    <w:rsid w:val="00534529"/>
    <w:rsid w:val="00535515"/>
    <w:rsid w:val="00535C11"/>
    <w:rsid w:val="0054197C"/>
    <w:rsid w:val="00541F3F"/>
    <w:rsid w:val="005427CE"/>
    <w:rsid w:val="00545410"/>
    <w:rsid w:val="00547C48"/>
    <w:rsid w:val="0055005C"/>
    <w:rsid w:val="005501F4"/>
    <w:rsid w:val="00550FE2"/>
    <w:rsid w:val="005531F4"/>
    <w:rsid w:val="00553754"/>
    <w:rsid w:val="00554C9B"/>
    <w:rsid w:val="0055656E"/>
    <w:rsid w:val="0055727C"/>
    <w:rsid w:val="00560A50"/>
    <w:rsid w:val="005614BA"/>
    <w:rsid w:val="005670F0"/>
    <w:rsid w:val="00567EB1"/>
    <w:rsid w:val="0057155A"/>
    <w:rsid w:val="00571ABD"/>
    <w:rsid w:val="00571E87"/>
    <w:rsid w:val="0057296B"/>
    <w:rsid w:val="005759AE"/>
    <w:rsid w:val="0057667E"/>
    <w:rsid w:val="005802B7"/>
    <w:rsid w:val="00580B49"/>
    <w:rsid w:val="00581722"/>
    <w:rsid w:val="005824B6"/>
    <w:rsid w:val="00586608"/>
    <w:rsid w:val="00586612"/>
    <w:rsid w:val="0059059F"/>
    <w:rsid w:val="00590AFB"/>
    <w:rsid w:val="00591D59"/>
    <w:rsid w:val="005925C3"/>
    <w:rsid w:val="00593342"/>
    <w:rsid w:val="00596BA6"/>
    <w:rsid w:val="00596C82"/>
    <w:rsid w:val="00597742"/>
    <w:rsid w:val="005A06FB"/>
    <w:rsid w:val="005A0940"/>
    <w:rsid w:val="005A0EFF"/>
    <w:rsid w:val="005A13AD"/>
    <w:rsid w:val="005A3351"/>
    <w:rsid w:val="005A362C"/>
    <w:rsid w:val="005A55E3"/>
    <w:rsid w:val="005A6E7C"/>
    <w:rsid w:val="005A7A32"/>
    <w:rsid w:val="005B1D38"/>
    <w:rsid w:val="005B28DB"/>
    <w:rsid w:val="005B444C"/>
    <w:rsid w:val="005B4EA8"/>
    <w:rsid w:val="005C14AB"/>
    <w:rsid w:val="005C1D98"/>
    <w:rsid w:val="005C3BB5"/>
    <w:rsid w:val="005C5E6B"/>
    <w:rsid w:val="005D3B15"/>
    <w:rsid w:val="005D553C"/>
    <w:rsid w:val="005E1883"/>
    <w:rsid w:val="005E20D8"/>
    <w:rsid w:val="005E6464"/>
    <w:rsid w:val="005E6CDE"/>
    <w:rsid w:val="005F42DF"/>
    <w:rsid w:val="005F662A"/>
    <w:rsid w:val="00600AA8"/>
    <w:rsid w:val="0060101E"/>
    <w:rsid w:val="00602224"/>
    <w:rsid w:val="006128F7"/>
    <w:rsid w:val="00612E5E"/>
    <w:rsid w:val="006212F8"/>
    <w:rsid w:val="006232BE"/>
    <w:rsid w:val="00624BD4"/>
    <w:rsid w:val="00627249"/>
    <w:rsid w:val="00627E34"/>
    <w:rsid w:val="00631772"/>
    <w:rsid w:val="0063214B"/>
    <w:rsid w:val="00633B37"/>
    <w:rsid w:val="00635820"/>
    <w:rsid w:val="00637C9E"/>
    <w:rsid w:val="0064086F"/>
    <w:rsid w:val="00641724"/>
    <w:rsid w:val="006461AB"/>
    <w:rsid w:val="0064637D"/>
    <w:rsid w:val="006464C0"/>
    <w:rsid w:val="00654432"/>
    <w:rsid w:val="00655843"/>
    <w:rsid w:val="00656045"/>
    <w:rsid w:val="00656775"/>
    <w:rsid w:val="00656B1C"/>
    <w:rsid w:val="006574B0"/>
    <w:rsid w:val="00661DFC"/>
    <w:rsid w:val="0066365D"/>
    <w:rsid w:val="0066433F"/>
    <w:rsid w:val="006707BD"/>
    <w:rsid w:val="00675278"/>
    <w:rsid w:val="00676B12"/>
    <w:rsid w:val="00682E0C"/>
    <w:rsid w:val="00684A2A"/>
    <w:rsid w:val="00684D61"/>
    <w:rsid w:val="00685900"/>
    <w:rsid w:val="00691522"/>
    <w:rsid w:val="00693433"/>
    <w:rsid w:val="00694292"/>
    <w:rsid w:val="006950FA"/>
    <w:rsid w:val="00695A3A"/>
    <w:rsid w:val="00696E5C"/>
    <w:rsid w:val="0069730F"/>
    <w:rsid w:val="00697355"/>
    <w:rsid w:val="006A2947"/>
    <w:rsid w:val="006A30F0"/>
    <w:rsid w:val="006A54BA"/>
    <w:rsid w:val="006B0808"/>
    <w:rsid w:val="006B147B"/>
    <w:rsid w:val="006B3A76"/>
    <w:rsid w:val="006B67CA"/>
    <w:rsid w:val="006B76EB"/>
    <w:rsid w:val="006B7BB2"/>
    <w:rsid w:val="006C0316"/>
    <w:rsid w:val="006C3A8C"/>
    <w:rsid w:val="006C58E1"/>
    <w:rsid w:val="006C6EDF"/>
    <w:rsid w:val="006C7466"/>
    <w:rsid w:val="006D77BD"/>
    <w:rsid w:val="006E236A"/>
    <w:rsid w:val="006E3D96"/>
    <w:rsid w:val="006E6437"/>
    <w:rsid w:val="006F2C83"/>
    <w:rsid w:val="00701865"/>
    <w:rsid w:val="00711314"/>
    <w:rsid w:val="007119A8"/>
    <w:rsid w:val="00712683"/>
    <w:rsid w:val="00714FCD"/>
    <w:rsid w:val="0071759A"/>
    <w:rsid w:val="00717E13"/>
    <w:rsid w:val="007206FD"/>
    <w:rsid w:val="00720A02"/>
    <w:rsid w:val="00721A50"/>
    <w:rsid w:val="00722345"/>
    <w:rsid w:val="00722EDE"/>
    <w:rsid w:val="00724CE3"/>
    <w:rsid w:val="007264EE"/>
    <w:rsid w:val="0072652D"/>
    <w:rsid w:val="0072785F"/>
    <w:rsid w:val="00731C24"/>
    <w:rsid w:val="00734367"/>
    <w:rsid w:val="00734556"/>
    <w:rsid w:val="00736668"/>
    <w:rsid w:val="0073697A"/>
    <w:rsid w:val="007378D2"/>
    <w:rsid w:val="00740756"/>
    <w:rsid w:val="00740BCB"/>
    <w:rsid w:val="0074222B"/>
    <w:rsid w:val="00742F7E"/>
    <w:rsid w:val="00744899"/>
    <w:rsid w:val="00746C69"/>
    <w:rsid w:val="0074703D"/>
    <w:rsid w:val="00747691"/>
    <w:rsid w:val="007515B6"/>
    <w:rsid w:val="00752504"/>
    <w:rsid w:val="0075314F"/>
    <w:rsid w:val="00753930"/>
    <w:rsid w:val="007541AC"/>
    <w:rsid w:val="00754585"/>
    <w:rsid w:val="00754714"/>
    <w:rsid w:val="007608D8"/>
    <w:rsid w:val="00762D44"/>
    <w:rsid w:val="00766FF5"/>
    <w:rsid w:val="00767470"/>
    <w:rsid w:val="0077630F"/>
    <w:rsid w:val="00777B8D"/>
    <w:rsid w:val="00780E90"/>
    <w:rsid w:val="0078157C"/>
    <w:rsid w:val="007911B9"/>
    <w:rsid w:val="0079183C"/>
    <w:rsid w:val="00791A5A"/>
    <w:rsid w:val="00792083"/>
    <w:rsid w:val="0079391F"/>
    <w:rsid w:val="00796799"/>
    <w:rsid w:val="007A38D1"/>
    <w:rsid w:val="007A508E"/>
    <w:rsid w:val="007A5F37"/>
    <w:rsid w:val="007B100E"/>
    <w:rsid w:val="007B27CF"/>
    <w:rsid w:val="007B7551"/>
    <w:rsid w:val="007B7671"/>
    <w:rsid w:val="007C000D"/>
    <w:rsid w:val="007C0597"/>
    <w:rsid w:val="007C1ABB"/>
    <w:rsid w:val="007C5BFC"/>
    <w:rsid w:val="007C7B3C"/>
    <w:rsid w:val="007D030E"/>
    <w:rsid w:val="007D0DB0"/>
    <w:rsid w:val="007D2A00"/>
    <w:rsid w:val="007D3A9B"/>
    <w:rsid w:val="007E015A"/>
    <w:rsid w:val="007E0C87"/>
    <w:rsid w:val="007E3304"/>
    <w:rsid w:val="007E45D5"/>
    <w:rsid w:val="007E688C"/>
    <w:rsid w:val="007F1D48"/>
    <w:rsid w:val="007F3205"/>
    <w:rsid w:val="007F4B44"/>
    <w:rsid w:val="007F79FE"/>
    <w:rsid w:val="00800F17"/>
    <w:rsid w:val="00801E76"/>
    <w:rsid w:val="008038AA"/>
    <w:rsid w:val="00806041"/>
    <w:rsid w:val="0081001E"/>
    <w:rsid w:val="00816730"/>
    <w:rsid w:val="008176C3"/>
    <w:rsid w:val="008274C9"/>
    <w:rsid w:val="00830E6A"/>
    <w:rsid w:val="00830EA2"/>
    <w:rsid w:val="00831C7C"/>
    <w:rsid w:val="00834F37"/>
    <w:rsid w:val="00835CAC"/>
    <w:rsid w:val="00835D9B"/>
    <w:rsid w:val="0083724A"/>
    <w:rsid w:val="00841B4E"/>
    <w:rsid w:val="008421B9"/>
    <w:rsid w:val="008422BD"/>
    <w:rsid w:val="00842347"/>
    <w:rsid w:val="00845BF9"/>
    <w:rsid w:val="00846F23"/>
    <w:rsid w:val="00851D66"/>
    <w:rsid w:val="00853086"/>
    <w:rsid w:val="00853549"/>
    <w:rsid w:val="008544C3"/>
    <w:rsid w:val="00856F45"/>
    <w:rsid w:val="008640AC"/>
    <w:rsid w:val="00864B86"/>
    <w:rsid w:val="00865F75"/>
    <w:rsid w:val="008740D9"/>
    <w:rsid w:val="008745A2"/>
    <w:rsid w:val="008831AE"/>
    <w:rsid w:val="008839DE"/>
    <w:rsid w:val="008846FA"/>
    <w:rsid w:val="0088676B"/>
    <w:rsid w:val="00886E38"/>
    <w:rsid w:val="00894BDC"/>
    <w:rsid w:val="0089516C"/>
    <w:rsid w:val="008A0226"/>
    <w:rsid w:val="008A1A69"/>
    <w:rsid w:val="008A3213"/>
    <w:rsid w:val="008A41E1"/>
    <w:rsid w:val="008A539D"/>
    <w:rsid w:val="008A5E75"/>
    <w:rsid w:val="008B146F"/>
    <w:rsid w:val="008B42D7"/>
    <w:rsid w:val="008B721B"/>
    <w:rsid w:val="008C3ACC"/>
    <w:rsid w:val="008C5DA2"/>
    <w:rsid w:val="008C5DC9"/>
    <w:rsid w:val="008C6052"/>
    <w:rsid w:val="008C6CC7"/>
    <w:rsid w:val="008C7FF2"/>
    <w:rsid w:val="008D092A"/>
    <w:rsid w:val="008D4C83"/>
    <w:rsid w:val="008E0520"/>
    <w:rsid w:val="008E33F0"/>
    <w:rsid w:val="008E3DA7"/>
    <w:rsid w:val="008E4C3E"/>
    <w:rsid w:val="008E6A11"/>
    <w:rsid w:val="008F07CA"/>
    <w:rsid w:val="008F2D41"/>
    <w:rsid w:val="00900072"/>
    <w:rsid w:val="009060C1"/>
    <w:rsid w:val="00906A26"/>
    <w:rsid w:val="00907451"/>
    <w:rsid w:val="00911E66"/>
    <w:rsid w:val="00913424"/>
    <w:rsid w:val="009175A2"/>
    <w:rsid w:val="00920C9F"/>
    <w:rsid w:val="00922CBF"/>
    <w:rsid w:val="00925DCC"/>
    <w:rsid w:val="009277FF"/>
    <w:rsid w:val="0093232E"/>
    <w:rsid w:val="00933BF0"/>
    <w:rsid w:val="00937E0D"/>
    <w:rsid w:val="00942FF1"/>
    <w:rsid w:val="00942FF4"/>
    <w:rsid w:val="00944010"/>
    <w:rsid w:val="00952B46"/>
    <w:rsid w:val="00953B69"/>
    <w:rsid w:val="00955A2E"/>
    <w:rsid w:val="00963D11"/>
    <w:rsid w:val="00964612"/>
    <w:rsid w:val="00964920"/>
    <w:rsid w:val="00964D39"/>
    <w:rsid w:val="00966DCA"/>
    <w:rsid w:val="00967AA2"/>
    <w:rsid w:val="00974B1A"/>
    <w:rsid w:val="009751EB"/>
    <w:rsid w:val="00975259"/>
    <w:rsid w:val="00975F10"/>
    <w:rsid w:val="0097769E"/>
    <w:rsid w:val="00980883"/>
    <w:rsid w:val="009830E8"/>
    <w:rsid w:val="00991EFC"/>
    <w:rsid w:val="00994034"/>
    <w:rsid w:val="0099499F"/>
    <w:rsid w:val="00995E16"/>
    <w:rsid w:val="00996E99"/>
    <w:rsid w:val="00997635"/>
    <w:rsid w:val="009A1472"/>
    <w:rsid w:val="009B109A"/>
    <w:rsid w:val="009B2502"/>
    <w:rsid w:val="009B3C30"/>
    <w:rsid w:val="009C03E2"/>
    <w:rsid w:val="009C04CB"/>
    <w:rsid w:val="009C06B1"/>
    <w:rsid w:val="009C370E"/>
    <w:rsid w:val="009C60DB"/>
    <w:rsid w:val="009D0183"/>
    <w:rsid w:val="009D036A"/>
    <w:rsid w:val="009D5D8C"/>
    <w:rsid w:val="009D7D69"/>
    <w:rsid w:val="009E0A8E"/>
    <w:rsid w:val="009E6777"/>
    <w:rsid w:val="009F1AFA"/>
    <w:rsid w:val="009F2580"/>
    <w:rsid w:val="009F3EF7"/>
    <w:rsid w:val="009F3F54"/>
    <w:rsid w:val="009F51B1"/>
    <w:rsid w:val="009F5D60"/>
    <w:rsid w:val="00A000DC"/>
    <w:rsid w:val="00A03D0F"/>
    <w:rsid w:val="00A04D78"/>
    <w:rsid w:val="00A05FC4"/>
    <w:rsid w:val="00A060C8"/>
    <w:rsid w:val="00A108A6"/>
    <w:rsid w:val="00A10969"/>
    <w:rsid w:val="00A10970"/>
    <w:rsid w:val="00A120DC"/>
    <w:rsid w:val="00A13915"/>
    <w:rsid w:val="00A14431"/>
    <w:rsid w:val="00A149CD"/>
    <w:rsid w:val="00A21995"/>
    <w:rsid w:val="00A21A62"/>
    <w:rsid w:val="00A23115"/>
    <w:rsid w:val="00A30E60"/>
    <w:rsid w:val="00A3285F"/>
    <w:rsid w:val="00A332D7"/>
    <w:rsid w:val="00A3379E"/>
    <w:rsid w:val="00A33DC6"/>
    <w:rsid w:val="00A418D1"/>
    <w:rsid w:val="00A4384A"/>
    <w:rsid w:val="00A4642F"/>
    <w:rsid w:val="00A46701"/>
    <w:rsid w:val="00A4682C"/>
    <w:rsid w:val="00A46B61"/>
    <w:rsid w:val="00A5028F"/>
    <w:rsid w:val="00A52735"/>
    <w:rsid w:val="00A5414B"/>
    <w:rsid w:val="00A542E9"/>
    <w:rsid w:val="00A552F6"/>
    <w:rsid w:val="00A56989"/>
    <w:rsid w:val="00A56E89"/>
    <w:rsid w:val="00A579E7"/>
    <w:rsid w:val="00A60F89"/>
    <w:rsid w:val="00A62854"/>
    <w:rsid w:val="00A671D4"/>
    <w:rsid w:val="00A72408"/>
    <w:rsid w:val="00A73540"/>
    <w:rsid w:val="00A746C3"/>
    <w:rsid w:val="00A752BD"/>
    <w:rsid w:val="00A828F9"/>
    <w:rsid w:val="00A832C6"/>
    <w:rsid w:val="00A856D3"/>
    <w:rsid w:val="00A86895"/>
    <w:rsid w:val="00A86B82"/>
    <w:rsid w:val="00A86C6C"/>
    <w:rsid w:val="00A901D3"/>
    <w:rsid w:val="00A95FB1"/>
    <w:rsid w:val="00A961BB"/>
    <w:rsid w:val="00A96B64"/>
    <w:rsid w:val="00A978CC"/>
    <w:rsid w:val="00AA1B5D"/>
    <w:rsid w:val="00AA5685"/>
    <w:rsid w:val="00AA6F9F"/>
    <w:rsid w:val="00AB1F33"/>
    <w:rsid w:val="00AB575E"/>
    <w:rsid w:val="00AC39E4"/>
    <w:rsid w:val="00AC3B23"/>
    <w:rsid w:val="00AC6876"/>
    <w:rsid w:val="00AC6CF6"/>
    <w:rsid w:val="00AD0142"/>
    <w:rsid w:val="00AD28A0"/>
    <w:rsid w:val="00AD4207"/>
    <w:rsid w:val="00AD5AE1"/>
    <w:rsid w:val="00AD5EF0"/>
    <w:rsid w:val="00AD62A7"/>
    <w:rsid w:val="00AD6724"/>
    <w:rsid w:val="00AE1702"/>
    <w:rsid w:val="00AE23F6"/>
    <w:rsid w:val="00AE4A83"/>
    <w:rsid w:val="00AE728B"/>
    <w:rsid w:val="00AF2BA0"/>
    <w:rsid w:val="00AF356B"/>
    <w:rsid w:val="00AF5EA5"/>
    <w:rsid w:val="00AF6CCB"/>
    <w:rsid w:val="00B01F3E"/>
    <w:rsid w:val="00B02AE5"/>
    <w:rsid w:val="00B03394"/>
    <w:rsid w:val="00B10811"/>
    <w:rsid w:val="00B1218B"/>
    <w:rsid w:val="00B14390"/>
    <w:rsid w:val="00B15294"/>
    <w:rsid w:val="00B16562"/>
    <w:rsid w:val="00B16B17"/>
    <w:rsid w:val="00B200E1"/>
    <w:rsid w:val="00B21E43"/>
    <w:rsid w:val="00B23FD9"/>
    <w:rsid w:val="00B24200"/>
    <w:rsid w:val="00B24696"/>
    <w:rsid w:val="00B33240"/>
    <w:rsid w:val="00B349E0"/>
    <w:rsid w:val="00B34B10"/>
    <w:rsid w:val="00B40374"/>
    <w:rsid w:val="00B406BC"/>
    <w:rsid w:val="00B41296"/>
    <w:rsid w:val="00B41507"/>
    <w:rsid w:val="00B42F98"/>
    <w:rsid w:val="00B46D19"/>
    <w:rsid w:val="00B53524"/>
    <w:rsid w:val="00B60E61"/>
    <w:rsid w:val="00B610CA"/>
    <w:rsid w:val="00B62A6C"/>
    <w:rsid w:val="00B62E45"/>
    <w:rsid w:val="00B63316"/>
    <w:rsid w:val="00B66253"/>
    <w:rsid w:val="00B7181E"/>
    <w:rsid w:val="00B72E07"/>
    <w:rsid w:val="00B7412F"/>
    <w:rsid w:val="00B75300"/>
    <w:rsid w:val="00B77DA8"/>
    <w:rsid w:val="00B80A02"/>
    <w:rsid w:val="00B80A38"/>
    <w:rsid w:val="00B80E7F"/>
    <w:rsid w:val="00B81011"/>
    <w:rsid w:val="00B8226B"/>
    <w:rsid w:val="00B82BB2"/>
    <w:rsid w:val="00B8303E"/>
    <w:rsid w:val="00B83C81"/>
    <w:rsid w:val="00B84AEA"/>
    <w:rsid w:val="00B87CBD"/>
    <w:rsid w:val="00B96542"/>
    <w:rsid w:val="00B970D9"/>
    <w:rsid w:val="00BA10D6"/>
    <w:rsid w:val="00BA3C58"/>
    <w:rsid w:val="00BA4CB0"/>
    <w:rsid w:val="00BA5160"/>
    <w:rsid w:val="00BA6753"/>
    <w:rsid w:val="00BA7360"/>
    <w:rsid w:val="00BA7BC6"/>
    <w:rsid w:val="00BB13E1"/>
    <w:rsid w:val="00BB16B0"/>
    <w:rsid w:val="00BB1F36"/>
    <w:rsid w:val="00BB30AF"/>
    <w:rsid w:val="00BB3432"/>
    <w:rsid w:val="00BB3EE8"/>
    <w:rsid w:val="00BC32BD"/>
    <w:rsid w:val="00BC342B"/>
    <w:rsid w:val="00BC4EA9"/>
    <w:rsid w:val="00BC5C25"/>
    <w:rsid w:val="00BD4170"/>
    <w:rsid w:val="00BD5308"/>
    <w:rsid w:val="00BE4BA6"/>
    <w:rsid w:val="00BE5286"/>
    <w:rsid w:val="00BE5717"/>
    <w:rsid w:val="00BE5D44"/>
    <w:rsid w:val="00BF1A9E"/>
    <w:rsid w:val="00BF4D9B"/>
    <w:rsid w:val="00BF4F74"/>
    <w:rsid w:val="00BF745C"/>
    <w:rsid w:val="00C00E99"/>
    <w:rsid w:val="00C02764"/>
    <w:rsid w:val="00C03011"/>
    <w:rsid w:val="00C053EC"/>
    <w:rsid w:val="00C10C21"/>
    <w:rsid w:val="00C11B75"/>
    <w:rsid w:val="00C12E52"/>
    <w:rsid w:val="00C145AB"/>
    <w:rsid w:val="00C16EE2"/>
    <w:rsid w:val="00C17763"/>
    <w:rsid w:val="00C20241"/>
    <w:rsid w:val="00C20B6A"/>
    <w:rsid w:val="00C23DED"/>
    <w:rsid w:val="00C27113"/>
    <w:rsid w:val="00C27AE2"/>
    <w:rsid w:val="00C321B2"/>
    <w:rsid w:val="00C33F09"/>
    <w:rsid w:val="00C3464D"/>
    <w:rsid w:val="00C375CE"/>
    <w:rsid w:val="00C37726"/>
    <w:rsid w:val="00C41A03"/>
    <w:rsid w:val="00C45580"/>
    <w:rsid w:val="00C507E4"/>
    <w:rsid w:val="00C5364A"/>
    <w:rsid w:val="00C53E36"/>
    <w:rsid w:val="00C55FCB"/>
    <w:rsid w:val="00C560AC"/>
    <w:rsid w:val="00C57C3D"/>
    <w:rsid w:val="00C63DC3"/>
    <w:rsid w:val="00C67536"/>
    <w:rsid w:val="00C6799A"/>
    <w:rsid w:val="00C70FE2"/>
    <w:rsid w:val="00C71152"/>
    <w:rsid w:val="00C71660"/>
    <w:rsid w:val="00C73C79"/>
    <w:rsid w:val="00C76AA9"/>
    <w:rsid w:val="00C8442C"/>
    <w:rsid w:val="00C85C66"/>
    <w:rsid w:val="00C85F7F"/>
    <w:rsid w:val="00C8620D"/>
    <w:rsid w:val="00C86FAB"/>
    <w:rsid w:val="00C92EB1"/>
    <w:rsid w:val="00C96C0E"/>
    <w:rsid w:val="00CA00A6"/>
    <w:rsid w:val="00CA05E8"/>
    <w:rsid w:val="00CA1BE3"/>
    <w:rsid w:val="00CA1E9C"/>
    <w:rsid w:val="00CA2799"/>
    <w:rsid w:val="00CA3796"/>
    <w:rsid w:val="00CA412C"/>
    <w:rsid w:val="00CB0EAF"/>
    <w:rsid w:val="00CB26C5"/>
    <w:rsid w:val="00CB6CF6"/>
    <w:rsid w:val="00CB7916"/>
    <w:rsid w:val="00CC4533"/>
    <w:rsid w:val="00CD0DDC"/>
    <w:rsid w:val="00CD39E2"/>
    <w:rsid w:val="00CD7B39"/>
    <w:rsid w:val="00CE2841"/>
    <w:rsid w:val="00CE2AB0"/>
    <w:rsid w:val="00CE79C2"/>
    <w:rsid w:val="00CF0A86"/>
    <w:rsid w:val="00CF1EFC"/>
    <w:rsid w:val="00CF2807"/>
    <w:rsid w:val="00CF3F18"/>
    <w:rsid w:val="00CF43E2"/>
    <w:rsid w:val="00CF5BAE"/>
    <w:rsid w:val="00D04797"/>
    <w:rsid w:val="00D106B8"/>
    <w:rsid w:val="00D14208"/>
    <w:rsid w:val="00D16A2A"/>
    <w:rsid w:val="00D17483"/>
    <w:rsid w:val="00D177C2"/>
    <w:rsid w:val="00D26498"/>
    <w:rsid w:val="00D3026E"/>
    <w:rsid w:val="00D33B35"/>
    <w:rsid w:val="00D343E9"/>
    <w:rsid w:val="00D3491B"/>
    <w:rsid w:val="00D435EC"/>
    <w:rsid w:val="00D44B24"/>
    <w:rsid w:val="00D46580"/>
    <w:rsid w:val="00D471FC"/>
    <w:rsid w:val="00D47233"/>
    <w:rsid w:val="00D51375"/>
    <w:rsid w:val="00D5353C"/>
    <w:rsid w:val="00D56FE8"/>
    <w:rsid w:val="00D57781"/>
    <w:rsid w:val="00D63741"/>
    <w:rsid w:val="00D637CA"/>
    <w:rsid w:val="00D63916"/>
    <w:rsid w:val="00D65D05"/>
    <w:rsid w:val="00D65DEF"/>
    <w:rsid w:val="00D675AE"/>
    <w:rsid w:val="00D67987"/>
    <w:rsid w:val="00D7239B"/>
    <w:rsid w:val="00D729E2"/>
    <w:rsid w:val="00D72A24"/>
    <w:rsid w:val="00D74769"/>
    <w:rsid w:val="00D74A1D"/>
    <w:rsid w:val="00D7666A"/>
    <w:rsid w:val="00D84867"/>
    <w:rsid w:val="00D85577"/>
    <w:rsid w:val="00D85D56"/>
    <w:rsid w:val="00D908CF"/>
    <w:rsid w:val="00D90946"/>
    <w:rsid w:val="00D910CF"/>
    <w:rsid w:val="00D92DB3"/>
    <w:rsid w:val="00D9761C"/>
    <w:rsid w:val="00DA04D2"/>
    <w:rsid w:val="00DB0357"/>
    <w:rsid w:val="00DB0C3E"/>
    <w:rsid w:val="00DB0EDE"/>
    <w:rsid w:val="00DB349C"/>
    <w:rsid w:val="00DB5C19"/>
    <w:rsid w:val="00DB66EB"/>
    <w:rsid w:val="00DB76D9"/>
    <w:rsid w:val="00DB7CA8"/>
    <w:rsid w:val="00DC135D"/>
    <w:rsid w:val="00DC488C"/>
    <w:rsid w:val="00DD10E9"/>
    <w:rsid w:val="00DD6045"/>
    <w:rsid w:val="00DE4605"/>
    <w:rsid w:val="00DE57BD"/>
    <w:rsid w:val="00DE5EBE"/>
    <w:rsid w:val="00DE611E"/>
    <w:rsid w:val="00DE6E31"/>
    <w:rsid w:val="00DF37E5"/>
    <w:rsid w:val="00DF4C30"/>
    <w:rsid w:val="00DF5DBD"/>
    <w:rsid w:val="00DF681C"/>
    <w:rsid w:val="00E004CE"/>
    <w:rsid w:val="00E007FA"/>
    <w:rsid w:val="00E0247D"/>
    <w:rsid w:val="00E0316B"/>
    <w:rsid w:val="00E03A17"/>
    <w:rsid w:val="00E07013"/>
    <w:rsid w:val="00E10866"/>
    <w:rsid w:val="00E12C5E"/>
    <w:rsid w:val="00E22D57"/>
    <w:rsid w:val="00E249CE"/>
    <w:rsid w:val="00E270FB"/>
    <w:rsid w:val="00E27E70"/>
    <w:rsid w:val="00E30F26"/>
    <w:rsid w:val="00E310C7"/>
    <w:rsid w:val="00E36F52"/>
    <w:rsid w:val="00E41F2E"/>
    <w:rsid w:val="00E444C9"/>
    <w:rsid w:val="00E54416"/>
    <w:rsid w:val="00E54E92"/>
    <w:rsid w:val="00E6030A"/>
    <w:rsid w:val="00E63275"/>
    <w:rsid w:val="00E65D08"/>
    <w:rsid w:val="00E70814"/>
    <w:rsid w:val="00E751D7"/>
    <w:rsid w:val="00E75A12"/>
    <w:rsid w:val="00E773A6"/>
    <w:rsid w:val="00E811D5"/>
    <w:rsid w:val="00E82BEA"/>
    <w:rsid w:val="00E83E01"/>
    <w:rsid w:val="00E8543B"/>
    <w:rsid w:val="00E859AD"/>
    <w:rsid w:val="00E86A9A"/>
    <w:rsid w:val="00E91658"/>
    <w:rsid w:val="00E91AAB"/>
    <w:rsid w:val="00E9275F"/>
    <w:rsid w:val="00E92AA0"/>
    <w:rsid w:val="00E93AA9"/>
    <w:rsid w:val="00E94F36"/>
    <w:rsid w:val="00E9506C"/>
    <w:rsid w:val="00E95167"/>
    <w:rsid w:val="00E95285"/>
    <w:rsid w:val="00E96206"/>
    <w:rsid w:val="00E9752C"/>
    <w:rsid w:val="00EA3745"/>
    <w:rsid w:val="00EA5962"/>
    <w:rsid w:val="00EB7DA7"/>
    <w:rsid w:val="00EC0C7F"/>
    <w:rsid w:val="00EC2407"/>
    <w:rsid w:val="00EC26A7"/>
    <w:rsid w:val="00EC356B"/>
    <w:rsid w:val="00EC6638"/>
    <w:rsid w:val="00EC6B9F"/>
    <w:rsid w:val="00ED05EE"/>
    <w:rsid w:val="00ED2CA0"/>
    <w:rsid w:val="00ED5934"/>
    <w:rsid w:val="00ED6EC3"/>
    <w:rsid w:val="00ED77D2"/>
    <w:rsid w:val="00EE3FE3"/>
    <w:rsid w:val="00EE41D9"/>
    <w:rsid w:val="00EE49F8"/>
    <w:rsid w:val="00EE7A3B"/>
    <w:rsid w:val="00EF0296"/>
    <w:rsid w:val="00EF31DC"/>
    <w:rsid w:val="00EF3FE2"/>
    <w:rsid w:val="00EF6A96"/>
    <w:rsid w:val="00EF7951"/>
    <w:rsid w:val="00F0523F"/>
    <w:rsid w:val="00F06218"/>
    <w:rsid w:val="00F077EC"/>
    <w:rsid w:val="00F10A45"/>
    <w:rsid w:val="00F127B9"/>
    <w:rsid w:val="00F132B0"/>
    <w:rsid w:val="00F14BE7"/>
    <w:rsid w:val="00F15FE8"/>
    <w:rsid w:val="00F16DAC"/>
    <w:rsid w:val="00F23153"/>
    <w:rsid w:val="00F23354"/>
    <w:rsid w:val="00F24F82"/>
    <w:rsid w:val="00F2548F"/>
    <w:rsid w:val="00F26D6D"/>
    <w:rsid w:val="00F27AE7"/>
    <w:rsid w:val="00F308E1"/>
    <w:rsid w:val="00F30B25"/>
    <w:rsid w:val="00F30BDC"/>
    <w:rsid w:val="00F319A9"/>
    <w:rsid w:val="00F32128"/>
    <w:rsid w:val="00F33F7E"/>
    <w:rsid w:val="00F34523"/>
    <w:rsid w:val="00F36DFF"/>
    <w:rsid w:val="00F453FD"/>
    <w:rsid w:val="00F5053A"/>
    <w:rsid w:val="00F5096C"/>
    <w:rsid w:val="00F51724"/>
    <w:rsid w:val="00F52629"/>
    <w:rsid w:val="00F52D74"/>
    <w:rsid w:val="00F54304"/>
    <w:rsid w:val="00F56173"/>
    <w:rsid w:val="00F57D6D"/>
    <w:rsid w:val="00F616EC"/>
    <w:rsid w:val="00F618BE"/>
    <w:rsid w:val="00F63A62"/>
    <w:rsid w:val="00F658F8"/>
    <w:rsid w:val="00F72F21"/>
    <w:rsid w:val="00F739C9"/>
    <w:rsid w:val="00F75292"/>
    <w:rsid w:val="00F7666B"/>
    <w:rsid w:val="00F81932"/>
    <w:rsid w:val="00F8201D"/>
    <w:rsid w:val="00F84CC7"/>
    <w:rsid w:val="00F86CFD"/>
    <w:rsid w:val="00F86EB7"/>
    <w:rsid w:val="00F908F3"/>
    <w:rsid w:val="00F91A69"/>
    <w:rsid w:val="00F9218A"/>
    <w:rsid w:val="00F92350"/>
    <w:rsid w:val="00F92FBC"/>
    <w:rsid w:val="00F977E0"/>
    <w:rsid w:val="00FA0222"/>
    <w:rsid w:val="00FA1D80"/>
    <w:rsid w:val="00FA26F0"/>
    <w:rsid w:val="00FA69E4"/>
    <w:rsid w:val="00FA77BE"/>
    <w:rsid w:val="00FB0055"/>
    <w:rsid w:val="00FB0876"/>
    <w:rsid w:val="00FB38F6"/>
    <w:rsid w:val="00FB558E"/>
    <w:rsid w:val="00FB6CA2"/>
    <w:rsid w:val="00FC11D3"/>
    <w:rsid w:val="00FC2EB0"/>
    <w:rsid w:val="00FC2FAA"/>
    <w:rsid w:val="00FC4AC8"/>
    <w:rsid w:val="00FC50AB"/>
    <w:rsid w:val="00FC5444"/>
    <w:rsid w:val="00FC58A8"/>
    <w:rsid w:val="00FC61AF"/>
    <w:rsid w:val="00FD615F"/>
    <w:rsid w:val="00FE21FE"/>
    <w:rsid w:val="00FF79B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No List" w:uiPriority="0"/>
    <w:lsdException w:name="Balloon Text" w:uiPriority="0"/>
    <w:lsdException w:name="Table Grid" w:uiPriority="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769"/>
    <w:pPr>
      <w:spacing w:after="0" w:line="240" w:lineRule="auto"/>
    </w:pPr>
    <w:rPr>
      <w:rFonts w:ascii="Tahoma" w:eastAsia="Times New Roman" w:hAnsi="Tahoma" w:cs="Tahoma"/>
      <w:lang w:val="en-GB"/>
    </w:rPr>
  </w:style>
  <w:style w:type="paragraph" w:styleId="Heading1">
    <w:name w:val="heading 1"/>
    <w:basedOn w:val="Normal"/>
    <w:next w:val="Normal"/>
    <w:link w:val="Heading1Char"/>
    <w:qFormat/>
    <w:rsid w:val="00D74769"/>
    <w:pPr>
      <w:keepNext/>
      <w:tabs>
        <w:tab w:val="right" w:pos="709"/>
        <w:tab w:val="num" w:pos="1134"/>
        <w:tab w:val="right" w:pos="1418"/>
        <w:tab w:val="right" w:pos="2126"/>
        <w:tab w:val="right" w:pos="2835"/>
        <w:tab w:val="right" w:pos="3544"/>
        <w:tab w:val="right" w:pos="4253"/>
        <w:tab w:val="right" w:pos="4961"/>
        <w:tab w:val="right" w:pos="5670"/>
        <w:tab w:val="right" w:pos="6379"/>
        <w:tab w:val="right" w:pos="7088"/>
        <w:tab w:val="right" w:pos="7796"/>
        <w:tab w:val="right" w:pos="8505"/>
      </w:tabs>
      <w:spacing w:before="240" w:after="240"/>
      <w:ind w:left="1134" w:hanging="1134"/>
      <w:jc w:val="both"/>
      <w:outlineLvl w:val="0"/>
    </w:pPr>
    <w:rPr>
      <w:rFonts w:ascii="Arial" w:eastAsia="Arial Unicode MS" w:hAnsi="Arial" w:cs="Times New Roman"/>
      <w:b/>
      <w:bCs/>
      <w:kern w:val="32"/>
      <w:sz w:val="28"/>
      <w:szCs w:val="32"/>
      <w:lang w:eastAsia="de-DE"/>
    </w:rPr>
  </w:style>
  <w:style w:type="paragraph" w:styleId="Heading2">
    <w:name w:val="heading 2"/>
    <w:basedOn w:val="Normal"/>
    <w:next w:val="Normal"/>
    <w:link w:val="Heading2Char"/>
    <w:unhideWhenUsed/>
    <w:qFormat/>
    <w:rsid w:val="00D74769"/>
    <w:pPr>
      <w:keepNext/>
      <w:shd w:val="pct10" w:color="auto" w:fill="FFFFFF"/>
      <w:tabs>
        <w:tab w:val="right" w:pos="709"/>
        <w:tab w:val="num" w:pos="1134"/>
        <w:tab w:val="right" w:pos="1418"/>
        <w:tab w:val="right" w:pos="2126"/>
        <w:tab w:val="right" w:pos="2835"/>
        <w:tab w:val="right" w:pos="3544"/>
        <w:tab w:val="right" w:pos="4253"/>
        <w:tab w:val="right" w:pos="4961"/>
        <w:tab w:val="right" w:pos="5670"/>
        <w:tab w:val="right" w:pos="6379"/>
        <w:tab w:val="right" w:pos="7088"/>
        <w:tab w:val="right" w:pos="7796"/>
        <w:tab w:val="right" w:pos="8505"/>
      </w:tabs>
      <w:spacing w:before="120" w:after="60"/>
      <w:ind w:left="1134" w:hanging="1134"/>
      <w:outlineLvl w:val="1"/>
    </w:pPr>
    <w:rPr>
      <w:rFonts w:ascii="Arial" w:hAnsi="Arial" w:cs="Times New Roman"/>
      <w:b/>
      <w:szCs w:val="20"/>
      <w:lang w:val="sr-Latn-CS" w:eastAsia="de-DE"/>
    </w:rPr>
  </w:style>
  <w:style w:type="paragraph" w:styleId="Heading3">
    <w:name w:val="heading 3"/>
    <w:basedOn w:val="Normal"/>
    <w:next w:val="BodyText"/>
    <w:link w:val="Heading3Char"/>
    <w:unhideWhenUsed/>
    <w:qFormat/>
    <w:rsid w:val="00D74769"/>
    <w:pPr>
      <w:keepNext/>
      <w:tabs>
        <w:tab w:val="num" w:pos="0"/>
      </w:tabs>
      <w:suppressAutoHyphens/>
      <w:spacing w:before="240" w:after="60" w:line="100" w:lineRule="atLeast"/>
      <w:ind w:left="720" w:hanging="720"/>
      <w:outlineLvl w:val="2"/>
    </w:pPr>
    <w:rPr>
      <w:rFonts w:ascii="Arial" w:hAnsi="Arial" w:cs="Times New Roman"/>
      <w:b/>
      <w:bCs/>
      <w:color w:val="000000"/>
      <w:kern w:val="2"/>
      <w:sz w:val="26"/>
      <w:szCs w:val="26"/>
      <w:lang w:val="en-US" w:eastAsia="ar-SA"/>
    </w:rPr>
  </w:style>
  <w:style w:type="paragraph" w:styleId="Heading4">
    <w:name w:val="heading 4"/>
    <w:basedOn w:val="Normal"/>
    <w:next w:val="BodyText"/>
    <w:link w:val="Heading4Char"/>
    <w:unhideWhenUsed/>
    <w:qFormat/>
    <w:rsid w:val="00D74769"/>
    <w:pPr>
      <w:keepNext/>
      <w:tabs>
        <w:tab w:val="num" w:pos="0"/>
      </w:tabs>
      <w:suppressAutoHyphens/>
      <w:spacing w:line="100" w:lineRule="atLeast"/>
      <w:ind w:left="864" w:hanging="864"/>
      <w:jc w:val="center"/>
      <w:outlineLvl w:val="3"/>
    </w:pPr>
    <w:rPr>
      <w:rFonts w:ascii="Book Antiqua" w:hAnsi="Book Antiqua" w:cs="Times New Roman"/>
      <w:b/>
      <w:bCs/>
      <w:color w:val="000000"/>
      <w:kern w:val="2"/>
      <w:sz w:val="28"/>
      <w:szCs w:val="24"/>
      <w:u w:val="single"/>
      <w:lang w:val="en-US" w:eastAsia="ar-SA"/>
    </w:rPr>
  </w:style>
  <w:style w:type="paragraph" w:styleId="Heading5">
    <w:name w:val="heading 5"/>
    <w:basedOn w:val="Normal"/>
    <w:next w:val="BodyText"/>
    <w:link w:val="Heading5Char"/>
    <w:unhideWhenUsed/>
    <w:qFormat/>
    <w:rsid w:val="00D74769"/>
    <w:pPr>
      <w:tabs>
        <w:tab w:val="num" w:pos="0"/>
      </w:tabs>
      <w:suppressAutoHyphens/>
      <w:spacing w:before="240" w:after="60" w:line="100" w:lineRule="atLeast"/>
      <w:ind w:left="1008" w:hanging="1008"/>
      <w:outlineLvl w:val="4"/>
    </w:pPr>
    <w:rPr>
      <w:rFonts w:ascii="Times New Roman" w:hAnsi="Times New Roman" w:cs="Times New Roman"/>
      <w:b/>
      <w:bCs/>
      <w:i/>
      <w:iCs/>
      <w:color w:val="000000"/>
      <w:kern w:val="2"/>
      <w:sz w:val="26"/>
      <w:szCs w:val="26"/>
      <w:lang w:val="en-US" w:eastAsia="ar-SA"/>
    </w:rPr>
  </w:style>
  <w:style w:type="paragraph" w:styleId="Heading6">
    <w:name w:val="heading 6"/>
    <w:basedOn w:val="Normal"/>
    <w:next w:val="BodyText"/>
    <w:link w:val="Heading6Char"/>
    <w:unhideWhenUsed/>
    <w:qFormat/>
    <w:rsid w:val="00D74769"/>
    <w:pPr>
      <w:keepNext/>
      <w:tabs>
        <w:tab w:val="num" w:pos="0"/>
      </w:tabs>
      <w:suppressAutoHyphens/>
      <w:spacing w:line="100" w:lineRule="atLeast"/>
      <w:ind w:left="1152" w:hanging="1152"/>
      <w:outlineLvl w:val="5"/>
    </w:pPr>
    <w:rPr>
      <w:rFonts w:ascii="Book Antiqua" w:hAnsi="Book Antiqua" w:cs="Times New Roman"/>
      <w:color w:val="000000"/>
      <w:kern w:val="2"/>
      <w:sz w:val="28"/>
      <w:szCs w:val="24"/>
      <w:lang w:val="en-US" w:eastAsia="ar-SA"/>
    </w:rPr>
  </w:style>
  <w:style w:type="paragraph" w:styleId="Heading7">
    <w:name w:val="heading 7"/>
    <w:basedOn w:val="Normal"/>
    <w:next w:val="BodyText"/>
    <w:link w:val="Heading7Char"/>
    <w:unhideWhenUsed/>
    <w:qFormat/>
    <w:rsid w:val="00D74769"/>
    <w:pPr>
      <w:keepNext/>
      <w:tabs>
        <w:tab w:val="num" w:pos="0"/>
      </w:tabs>
      <w:suppressAutoHyphens/>
      <w:spacing w:line="100" w:lineRule="atLeast"/>
      <w:ind w:left="1296" w:hanging="1296"/>
      <w:outlineLvl w:val="6"/>
    </w:pPr>
    <w:rPr>
      <w:rFonts w:ascii="Book Antiqua" w:hAnsi="Book Antiqua" w:cs="Arial"/>
      <w:b/>
      <w:bCs/>
      <w:color w:val="000000"/>
      <w:kern w:val="2"/>
      <w:sz w:val="24"/>
      <w:szCs w:val="24"/>
      <w:lang w:val="en-US" w:eastAsia="ar-SA"/>
    </w:rPr>
  </w:style>
  <w:style w:type="paragraph" w:styleId="Heading8">
    <w:name w:val="heading 8"/>
    <w:basedOn w:val="Normal"/>
    <w:next w:val="BodyText"/>
    <w:link w:val="Heading8Char"/>
    <w:unhideWhenUsed/>
    <w:qFormat/>
    <w:rsid w:val="00D74769"/>
    <w:pPr>
      <w:keepNext/>
      <w:tabs>
        <w:tab w:val="num" w:pos="0"/>
      </w:tabs>
      <w:suppressAutoHyphens/>
      <w:spacing w:line="100" w:lineRule="atLeast"/>
      <w:ind w:left="1440" w:hanging="1440"/>
      <w:jc w:val="both"/>
      <w:outlineLvl w:val="7"/>
    </w:pPr>
    <w:rPr>
      <w:rFonts w:ascii="Times New Roman" w:hAnsi="Times New Roman" w:cs="Times New Roman"/>
      <w:b/>
      <w:color w:val="000000"/>
      <w:kern w:val="2"/>
      <w:sz w:val="24"/>
      <w:szCs w:val="24"/>
      <w:lang w:val="en-US" w:eastAsia="ar-SA"/>
    </w:rPr>
  </w:style>
  <w:style w:type="paragraph" w:styleId="Heading9">
    <w:name w:val="heading 9"/>
    <w:basedOn w:val="Normal"/>
    <w:next w:val="BodyText"/>
    <w:link w:val="Heading9Char"/>
    <w:unhideWhenUsed/>
    <w:qFormat/>
    <w:rsid w:val="00D74769"/>
    <w:pPr>
      <w:tabs>
        <w:tab w:val="num" w:pos="0"/>
      </w:tabs>
      <w:suppressAutoHyphens/>
      <w:spacing w:before="240" w:after="60" w:line="100" w:lineRule="atLeast"/>
      <w:ind w:left="1584" w:hanging="1584"/>
      <w:outlineLvl w:val="8"/>
    </w:pPr>
    <w:rPr>
      <w:rFonts w:ascii="Arial" w:hAnsi="Arial" w:cs="Arial"/>
      <w:color w:val="000000"/>
      <w:kern w:val="2"/>
      <w:sz w:val="24"/>
      <w:szCs w:val="24"/>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74769"/>
    <w:rPr>
      <w:rFonts w:ascii="Arial" w:eastAsia="Arial Unicode MS" w:hAnsi="Arial" w:cs="Times New Roman"/>
      <w:b/>
      <w:bCs/>
      <w:kern w:val="32"/>
      <w:sz w:val="28"/>
      <w:szCs w:val="32"/>
      <w:lang w:eastAsia="de-DE"/>
    </w:rPr>
  </w:style>
  <w:style w:type="character" w:customStyle="1" w:styleId="Heading2Char">
    <w:name w:val="Heading 2 Char"/>
    <w:basedOn w:val="DefaultParagraphFont"/>
    <w:link w:val="Heading2"/>
    <w:rsid w:val="00D74769"/>
    <w:rPr>
      <w:rFonts w:ascii="Arial" w:eastAsia="Times New Roman" w:hAnsi="Arial" w:cs="Times New Roman"/>
      <w:b/>
      <w:szCs w:val="20"/>
      <w:shd w:val="pct10" w:color="auto" w:fill="FFFFFF"/>
      <w:lang w:val="sr-Latn-CS" w:eastAsia="de-DE"/>
    </w:rPr>
  </w:style>
  <w:style w:type="character" w:customStyle="1" w:styleId="Heading3Char">
    <w:name w:val="Heading 3 Char"/>
    <w:basedOn w:val="DefaultParagraphFont"/>
    <w:link w:val="Heading3"/>
    <w:rsid w:val="00D74769"/>
    <w:rPr>
      <w:rFonts w:ascii="Arial" w:eastAsia="Times New Roman" w:hAnsi="Arial" w:cs="Times New Roman"/>
      <w:b/>
      <w:bCs/>
      <w:color w:val="000000"/>
      <w:kern w:val="2"/>
      <w:sz w:val="26"/>
      <w:szCs w:val="26"/>
      <w:lang w:val="en-US" w:eastAsia="ar-SA"/>
    </w:rPr>
  </w:style>
  <w:style w:type="paragraph" w:styleId="BodyText">
    <w:name w:val="Body Text"/>
    <w:basedOn w:val="Normal"/>
    <w:link w:val="BodyTextChar"/>
    <w:unhideWhenUsed/>
    <w:rsid w:val="00D74769"/>
    <w:pPr>
      <w:snapToGrid w:val="0"/>
      <w:spacing w:before="120" w:after="120"/>
    </w:pPr>
    <w:rPr>
      <w:rFonts w:ascii="Arial" w:hAnsi="Arial" w:cs="Times New Roman"/>
      <w:bCs/>
      <w:kern w:val="32"/>
      <w:sz w:val="52"/>
      <w:szCs w:val="52"/>
      <w:lang w:val="sv-SE"/>
    </w:rPr>
  </w:style>
  <w:style w:type="character" w:customStyle="1" w:styleId="BodyTextChar">
    <w:name w:val="Body Text Char"/>
    <w:basedOn w:val="DefaultParagraphFont"/>
    <w:link w:val="BodyText"/>
    <w:semiHidden/>
    <w:rsid w:val="00D74769"/>
    <w:rPr>
      <w:rFonts w:ascii="Arial" w:eastAsia="Times New Roman" w:hAnsi="Arial" w:cs="Times New Roman"/>
      <w:bCs/>
      <w:kern w:val="32"/>
      <w:sz w:val="52"/>
      <w:szCs w:val="52"/>
      <w:lang w:val="sv-SE"/>
    </w:rPr>
  </w:style>
  <w:style w:type="character" w:customStyle="1" w:styleId="Heading4Char">
    <w:name w:val="Heading 4 Char"/>
    <w:basedOn w:val="DefaultParagraphFont"/>
    <w:link w:val="Heading4"/>
    <w:rsid w:val="00D74769"/>
    <w:rPr>
      <w:rFonts w:ascii="Book Antiqua" w:eastAsia="Times New Roman" w:hAnsi="Book Antiqua" w:cs="Times New Roman"/>
      <w:b/>
      <w:bCs/>
      <w:color w:val="000000"/>
      <w:kern w:val="2"/>
      <w:sz w:val="28"/>
      <w:szCs w:val="24"/>
      <w:u w:val="single"/>
      <w:lang w:val="en-US" w:eastAsia="ar-SA"/>
    </w:rPr>
  </w:style>
  <w:style w:type="character" w:customStyle="1" w:styleId="Heading5Char">
    <w:name w:val="Heading 5 Char"/>
    <w:basedOn w:val="DefaultParagraphFont"/>
    <w:link w:val="Heading5"/>
    <w:rsid w:val="00D74769"/>
    <w:rPr>
      <w:rFonts w:ascii="Times New Roman" w:eastAsia="Times New Roman" w:hAnsi="Times New Roman" w:cs="Times New Roman"/>
      <w:b/>
      <w:bCs/>
      <w:i/>
      <w:iCs/>
      <w:color w:val="000000"/>
      <w:kern w:val="2"/>
      <w:sz w:val="26"/>
      <w:szCs w:val="26"/>
      <w:lang w:val="en-US" w:eastAsia="ar-SA"/>
    </w:rPr>
  </w:style>
  <w:style w:type="character" w:customStyle="1" w:styleId="Heading6Char">
    <w:name w:val="Heading 6 Char"/>
    <w:basedOn w:val="DefaultParagraphFont"/>
    <w:link w:val="Heading6"/>
    <w:rsid w:val="00D74769"/>
    <w:rPr>
      <w:rFonts w:ascii="Book Antiqua" w:eastAsia="Times New Roman" w:hAnsi="Book Antiqua" w:cs="Times New Roman"/>
      <w:color w:val="000000"/>
      <w:kern w:val="2"/>
      <w:sz w:val="28"/>
      <w:szCs w:val="24"/>
      <w:lang w:val="en-US" w:eastAsia="ar-SA"/>
    </w:rPr>
  </w:style>
  <w:style w:type="character" w:customStyle="1" w:styleId="Heading7Char">
    <w:name w:val="Heading 7 Char"/>
    <w:basedOn w:val="DefaultParagraphFont"/>
    <w:link w:val="Heading7"/>
    <w:rsid w:val="00D74769"/>
    <w:rPr>
      <w:rFonts w:ascii="Book Antiqua" w:eastAsia="Times New Roman" w:hAnsi="Book Antiqua" w:cs="Arial"/>
      <w:b/>
      <w:bCs/>
      <w:color w:val="000000"/>
      <w:kern w:val="2"/>
      <w:sz w:val="24"/>
      <w:szCs w:val="24"/>
      <w:lang w:val="en-US" w:eastAsia="ar-SA"/>
    </w:rPr>
  </w:style>
  <w:style w:type="character" w:customStyle="1" w:styleId="Heading8Char">
    <w:name w:val="Heading 8 Char"/>
    <w:basedOn w:val="DefaultParagraphFont"/>
    <w:link w:val="Heading8"/>
    <w:rsid w:val="00D74769"/>
    <w:rPr>
      <w:rFonts w:ascii="Times New Roman" w:eastAsia="Times New Roman" w:hAnsi="Times New Roman" w:cs="Times New Roman"/>
      <w:b/>
      <w:color w:val="000000"/>
      <w:kern w:val="2"/>
      <w:sz w:val="24"/>
      <w:szCs w:val="24"/>
      <w:lang w:val="en-US" w:eastAsia="ar-SA"/>
    </w:rPr>
  </w:style>
  <w:style w:type="character" w:customStyle="1" w:styleId="Heading9Char">
    <w:name w:val="Heading 9 Char"/>
    <w:basedOn w:val="DefaultParagraphFont"/>
    <w:link w:val="Heading9"/>
    <w:rsid w:val="00D74769"/>
    <w:rPr>
      <w:rFonts w:ascii="Arial" w:eastAsia="Times New Roman" w:hAnsi="Arial" w:cs="Arial"/>
      <w:color w:val="000000"/>
      <w:kern w:val="2"/>
      <w:sz w:val="24"/>
      <w:szCs w:val="24"/>
      <w:lang w:val="en-US" w:eastAsia="ar-SA"/>
    </w:rPr>
  </w:style>
  <w:style w:type="character" w:styleId="Hyperlink">
    <w:name w:val="Hyperlink"/>
    <w:unhideWhenUsed/>
    <w:rsid w:val="00D74769"/>
    <w:rPr>
      <w:color w:val="0000FF"/>
      <w:u w:val="single"/>
    </w:rPr>
  </w:style>
  <w:style w:type="character" w:styleId="Emphasis">
    <w:name w:val="Emphasis"/>
    <w:qFormat/>
    <w:rsid w:val="00D74769"/>
    <w:rPr>
      <w:i/>
      <w:iCs w:val="0"/>
    </w:rPr>
  </w:style>
  <w:style w:type="character" w:customStyle="1" w:styleId="HeaderChar">
    <w:name w:val="Header Char"/>
    <w:basedOn w:val="DefaultParagraphFont"/>
    <w:link w:val="Header"/>
    <w:rsid w:val="00D74769"/>
    <w:rPr>
      <w:rFonts w:ascii="Tahoma" w:eastAsia="Times New Roman" w:hAnsi="Tahoma" w:cs="Tahoma"/>
      <w:lang w:val="en-GB"/>
    </w:rPr>
  </w:style>
  <w:style w:type="paragraph" w:styleId="Header">
    <w:name w:val="header"/>
    <w:basedOn w:val="Normal"/>
    <w:link w:val="HeaderChar"/>
    <w:unhideWhenUsed/>
    <w:rsid w:val="00D74769"/>
    <w:pPr>
      <w:tabs>
        <w:tab w:val="center" w:pos="4535"/>
        <w:tab w:val="right" w:pos="9071"/>
      </w:tabs>
    </w:pPr>
  </w:style>
  <w:style w:type="character" w:customStyle="1" w:styleId="FooterChar">
    <w:name w:val="Footer Char"/>
    <w:basedOn w:val="DefaultParagraphFont"/>
    <w:link w:val="Footer"/>
    <w:rsid w:val="00D74769"/>
    <w:rPr>
      <w:rFonts w:ascii="Tahoma" w:eastAsia="Times New Roman" w:hAnsi="Tahoma" w:cs="Tahoma"/>
      <w:lang w:val="en-GB"/>
    </w:rPr>
  </w:style>
  <w:style w:type="paragraph" w:styleId="Footer">
    <w:name w:val="footer"/>
    <w:basedOn w:val="Normal"/>
    <w:link w:val="FooterChar"/>
    <w:unhideWhenUsed/>
    <w:rsid w:val="00D74769"/>
    <w:pPr>
      <w:tabs>
        <w:tab w:val="center" w:pos="4535"/>
        <w:tab w:val="right" w:pos="9071"/>
      </w:tabs>
    </w:pPr>
  </w:style>
  <w:style w:type="paragraph" w:styleId="Title">
    <w:name w:val="Title"/>
    <w:basedOn w:val="Normal"/>
    <w:link w:val="TitleChar"/>
    <w:qFormat/>
    <w:rsid w:val="00D74769"/>
    <w:pPr>
      <w:snapToGrid w:val="0"/>
      <w:spacing w:before="120" w:after="120"/>
      <w:jc w:val="center"/>
    </w:pPr>
    <w:rPr>
      <w:rFonts w:ascii="Arial" w:hAnsi="Arial" w:cs="Times New Roman"/>
      <w:b/>
      <w:sz w:val="28"/>
      <w:szCs w:val="20"/>
      <w:lang w:val="fr-BE"/>
    </w:rPr>
  </w:style>
  <w:style w:type="character" w:customStyle="1" w:styleId="TitleChar">
    <w:name w:val="Title Char"/>
    <w:basedOn w:val="DefaultParagraphFont"/>
    <w:link w:val="Title"/>
    <w:rsid w:val="00D74769"/>
    <w:rPr>
      <w:rFonts w:ascii="Arial" w:eastAsia="Times New Roman" w:hAnsi="Arial" w:cs="Times New Roman"/>
      <w:b/>
      <w:sz w:val="28"/>
      <w:szCs w:val="20"/>
      <w:lang w:val="fr-BE"/>
    </w:rPr>
  </w:style>
  <w:style w:type="character" w:customStyle="1" w:styleId="BodyTextIndentChar">
    <w:name w:val="Body Text Indent Char"/>
    <w:basedOn w:val="DefaultParagraphFont"/>
    <w:link w:val="BodyTextIndent"/>
    <w:semiHidden/>
    <w:rsid w:val="00D74769"/>
    <w:rPr>
      <w:rFonts w:ascii="Times New Roman" w:eastAsia="Times New Roman" w:hAnsi="Times New Roman" w:cs="Times New Roman"/>
      <w:sz w:val="24"/>
      <w:szCs w:val="20"/>
      <w:lang w:val="sv-SE"/>
    </w:rPr>
  </w:style>
  <w:style w:type="paragraph" w:styleId="BodyTextIndent">
    <w:name w:val="Body Text Indent"/>
    <w:basedOn w:val="Normal"/>
    <w:link w:val="BodyTextIndentChar"/>
    <w:semiHidden/>
    <w:unhideWhenUsed/>
    <w:rsid w:val="00D74769"/>
    <w:pPr>
      <w:tabs>
        <w:tab w:val="num" w:pos="567"/>
      </w:tabs>
      <w:snapToGrid w:val="0"/>
      <w:jc w:val="both"/>
    </w:pPr>
    <w:rPr>
      <w:rFonts w:ascii="Times New Roman" w:hAnsi="Times New Roman" w:cs="Times New Roman"/>
      <w:sz w:val="24"/>
      <w:szCs w:val="20"/>
      <w:lang w:val="sv-SE"/>
    </w:rPr>
  </w:style>
  <w:style w:type="paragraph" w:styleId="Subtitle">
    <w:name w:val="Subtitle"/>
    <w:basedOn w:val="Normal"/>
    <w:link w:val="SubtitleChar"/>
    <w:qFormat/>
    <w:rsid w:val="00D74769"/>
    <w:pPr>
      <w:snapToGrid w:val="0"/>
      <w:spacing w:before="120" w:after="120"/>
      <w:jc w:val="center"/>
    </w:pPr>
    <w:rPr>
      <w:rFonts w:ascii="Arial" w:hAnsi="Arial" w:cs="Times New Roman"/>
      <w:b/>
      <w:sz w:val="28"/>
      <w:szCs w:val="20"/>
      <w:lang w:val="fr-BE"/>
    </w:rPr>
  </w:style>
  <w:style w:type="character" w:customStyle="1" w:styleId="SubtitleChar">
    <w:name w:val="Subtitle Char"/>
    <w:basedOn w:val="DefaultParagraphFont"/>
    <w:link w:val="Subtitle"/>
    <w:rsid w:val="00D74769"/>
    <w:rPr>
      <w:rFonts w:ascii="Arial" w:eastAsia="Times New Roman" w:hAnsi="Arial" w:cs="Times New Roman"/>
      <w:b/>
      <w:sz w:val="28"/>
      <w:szCs w:val="20"/>
      <w:lang w:val="fr-BE"/>
    </w:rPr>
  </w:style>
  <w:style w:type="character" w:customStyle="1" w:styleId="BodyText2Char">
    <w:name w:val="Body Text 2 Char"/>
    <w:basedOn w:val="DefaultParagraphFont"/>
    <w:link w:val="BodyText2"/>
    <w:rsid w:val="00D74769"/>
    <w:rPr>
      <w:rFonts w:ascii="Times New Roman" w:eastAsia="Arial Unicode MS" w:hAnsi="Times New Roman" w:cs="Times New Roman"/>
      <w:color w:val="000000"/>
      <w:kern w:val="2"/>
      <w:sz w:val="24"/>
      <w:szCs w:val="24"/>
      <w:lang w:val="en-GB" w:eastAsia="ar-SA"/>
    </w:rPr>
  </w:style>
  <w:style w:type="paragraph" w:styleId="BodyText2">
    <w:name w:val="Body Text 2"/>
    <w:basedOn w:val="Normal"/>
    <w:link w:val="BodyText2Char"/>
    <w:unhideWhenUsed/>
    <w:rsid w:val="00D74769"/>
    <w:pPr>
      <w:suppressAutoHyphens/>
      <w:spacing w:after="120" w:line="480" w:lineRule="auto"/>
    </w:pPr>
    <w:rPr>
      <w:rFonts w:ascii="Times New Roman" w:eastAsia="Arial Unicode MS" w:hAnsi="Times New Roman" w:cs="Times New Roman"/>
      <w:color w:val="000000"/>
      <w:kern w:val="2"/>
      <w:sz w:val="24"/>
      <w:szCs w:val="24"/>
      <w:lang w:eastAsia="ar-SA"/>
    </w:rPr>
  </w:style>
  <w:style w:type="paragraph" w:styleId="BodyText3">
    <w:name w:val="Body Text 3"/>
    <w:basedOn w:val="Normal"/>
    <w:link w:val="BodyText3Char"/>
    <w:unhideWhenUsed/>
    <w:rsid w:val="00D74769"/>
    <w:pPr>
      <w:spacing w:after="120"/>
    </w:pPr>
    <w:rPr>
      <w:sz w:val="16"/>
      <w:szCs w:val="16"/>
    </w:rPr>
  </w:style>
  <w:style w:type="character" w:customStyle="1" w:styleId="BodyText3Char">
    <w:name w:val="Body Text 3 Char"/>
    <w:basedOn w:val="DefaultParagraphFont"/>
    <w:link w:val="BodyText3"/>
    <w:rsid w:val="00D74769"/>
    <w:rPr>
      <w:rFonts w:ascii="Tahoma" w:eastAsia="Times New Roman" w:hAnsi="Tahoma" w:cs="Tahoma"/>
      <w:sz w:val="16"/>
      <w:szCs w:val="16"/>
      <w:lang w:val="en-GB"/>
    </w:rPr>
  </w:style>
  <w:style w:type="character" w:customStyle="1" w:styleId="BalloonTextChar">
    <w:name w:val="Balloon Text Char"/>
    <w:basedOn w:val="DefaultParagraphFont"/>
    <w:link w:val="BalloonText"/>
    <w:rsid w:val="00D74769"/>
    <w:rPr>
      <w:rFonts w:ascii="Tahoma" w:eastAsia="Times New Roman" w:hAnsi="Tahoma" w:cs="Times New Roman"/>
      <w:sz w:val="16"/>
      <w:szCs w:val="16"/>
      <w:lang w:val="en-GB"/>
    </w:rPr>
  </w:style>
  <w:style w:type="paragraph" w:styleId="BalloonText">
    <w:name w:val="Balloon Text"/>
    <w:basedOn w:val="Normal"/>
    <w:link w:val="BalloonTextChar"/>
    <w:unhideWhenUsed/>
    <w:rsid w:val="00D74769"/>
    <w:rPr>
      <w:rFonts w:cs="Times New Roman"/>
      <w:sz w:val="16"/>
      <w:szCs w:val="16"/>
    </w:rPr>
  </w:style>
  <w:style w:type="paragraph" w:styleId="NoSpacing">
    <w:name w:val="No Spacing"/>
    <w:uiPriority w:val="99"/>
    <w:qFormat/>
    <w:rsid w:val="00D74769"/>
    <w:pPr>
      <w:suppressAutoHyphens/>
      <w:spacing w:after="0" w:line="100" w:lineRule="atLeast"/>
    </w:pPr>
    <w:rPr>
      <w:rFonts w:ascii="Calibri" w:eastAsia="Arial Unicode MS" w:hAnsi="Calibri" w:cs="Calibri"/>
      <w:kern w:val="2"/>
      <w:lang w:eastAsia="ar-SA"/>
    </w:rPr>
  </w:style>
  <w:style w:type="paragraph" w:styleId="ListParagraph">
    <w:name w:val="List Paragraph"/>
    <w:basedOn w:val="Normal"/>
    <w:uiPriority w:val="34"/>
    <w:qFormat/>
    <w:rsid w:val="00D74769"/>
    <w:pPr>
      <w:ind w:left="720"/>
    </w:pPr>
    <w:rPr>
      <w:rFonts w:ascii="Arial" w:hAnsi="Arial" w:cs="Arial"/>
      <w:bCs/>
      <w:kern w:val="32"/>
      <w:sz w:val="52"/>
      <w:szCs w:val="52"/>
      <w:lang w:val="en-US"/>
    </w:rPr>
  </w:style>
  <w:style w:type="paragraph" w:customStyle="1" w:styleId="text">
    <w:name w:val="text"/>
    <w:rsid w:val="00D74769"/>
    <w:pPr>
      <w:widowControl w:val="0"/>
      <w:snapToGrid w:val="0"/>
      <w:spacing w:before="240" w:after="0" w:line="240" w:lineRule="exact"/>
      <w:jc w:val="both"/>
    </w:pPr>
    <w:rPr>
      <w:rFonts w:ascii="Arial" w:eastAsia="Times New Roman" w:hAnsi="Arial" w:cs="Times New Roman"/>
      <w:sz w:val="24"/>
      <w:szCs w:val="20"/>
      <w:lang w:val="cs-CZ"/>
    </w:rPr>
  </w:style>
  <w:style w:type="paragraph" w:customStyle="1" w:styleId="Blockquote">
    <w:name w:val="Blockquote"/>
    <w:basedOn w:val="Normal"/>
    <w:rsid w:val="00D74769"/>
    <w:pPr>
      <w:widowControl w:val="0"/>
      <w:snapToGrid w:val="0"/>
      <w:spacing w:before="100" w:after="100"/>
      <w:ind w:left="360" w:right="360"/>
    </w:pPr>
    <w:rPr>
      <w:rFonts w:ascii="Times New Roman" w:hAnsi="Times New Roman" w:cs="Times New Roman"/>
      <w:sz w:val="24"/>
      <w:szCs w:val="20"/>
      <w:lang w:val="en-US"/>
    </w:rPr>
  </w:style>
  <w:style w:type="paragraph" w:customStyle="1" w:styleId="text-3mezera">
    <w:name w:val="text - 3 mezera"/>
    <w:basedOn w:val="Normal"/>
    <w:rsid w:val="00D74769"/>
    <w:pPr>
      <w:widowControl w:val="0"/>
      <w:snapToGrid w:val="0"/>
      <w:spacing w:before="60" w:line="240" w:lineRule="exact"/>
      <w:jc w:val="both"/>
    </w:pPr>
    <w:rPr>
      <w:rFonts w:ascii="Arial" w:hAnsi="Arial" w:cs="Times New Roman"/>
      <w:sz w:val="24"/>
      <w:szCs w:val="20"/>
      <w:lang w:val="cs-CZ"/>
    </w:rPr>
  </w:style>
  <w:style w:type="paragraph" w:customStyle="1" w:styleId="tabulka">
    <w:name w:val="tabulka"/>
    <w:basedOn w:val="text-3mezera"/>
    <w:rsid w:val="00D74769"/>
    <w:pPr>
      <w:spacing w:before="120"/>
      <w:jc w:val="center"/>
    </w:pPr>
    <w:rPr>
      <w:sz w:val="20"/>
    </w:rPr>
  </w:style>
  <w:style w:type="paragraph" w:customStyle="1" w:styleId="Heading">
    <w:name w:val="Heading"/>
    <w:basedOn w:val="Normal"/>
    <w:next w:val="BodyText"/>
    <w:rsid w:val="00D74769"/>
    <w:pPr>
      <w:keepNext/>
      <w:suppressAutoHyphens/>
      <w:spacing w:before="240" w:after="120" w:line="100" w:lineRule="atLeast"/>
    </w:pPr>
    <w:rPr>
      <w:rFonts w:ascii="Arial" w:eastAsia="Arial Unicode MS" w:hAnsi="Arial" w:cs="Mangal"/>
      <w:color w:val="000000"/>
      <w:kern w:val="2"/>
      <w:sz w:val="28"/>
      <w:szCs w:val="28"/>
      <w:lang w:val="en-US" w:eastAsia="ar-SA"/>
    </w:rPr>
  </w:style>
  <w:style w:type="paragraph" w:customStyle="1" w:styleId="Index">
    <w:name w:val="Index"/>
    <w:basedOn w:val="Normal"/>
    <w:rsid w:val="00D74769"/>
    <w:pPr>
      <w:suppressLineNumbers/>
      <w:suppressAutoHyphens/>
      <w:spacing w:line="100" w:lineRule="atLeast"/>
    </w:pPr>
    <w:rPr>
      <w:rFonts w:ascii="Times New Roman" w:eastAsia="Arial Unicode MS" w:hAnsi="Times New Roman" w:cs="Mangal"/>
      <w:color w:val="000000"/>
      <w:kern w:val="2"/>
      <w:sz w:val="24"/>
      <w:szCs w:val="24"/>
      <w:lang w:val="en-US" w:eastAsia="ar-SA"/>
    </w:rPr>
  </w:style>
  <w:style w:type="paragraph" w:customStyle="1" w:styleId="CommentText1">
    <w:name w:val="Comment Text1"/>
    <w:basedOn w:val="Normal"/>
    <w:rsid w:val="00D74769"/>
    <w:pPr>
      <w:suppressAutoHyphens/>
      <w:spacing w:line="100" w:lineRule="atLeast"/>
    </w:pPr>
    <w:rPr>
      <w:rFonts w:ascii="Times New Roman" w:eastAsia="Arial Unicode MS" w:hAnsi="Times New Roman" w:cs="Times New Roman"/>
      <w:color w:val="000000"/>
      <w:kern w:val="2"/>
      <w:sz w:val="20"/>
      <w:szCs w:val="20"/>
      <w:lang w:val="en-US" w:eastAsia="ar-SA"/>
    </w:rPr>
  </w:style>
  <w:style w:type="paragraph" w:customStyle="1" w:styleId="CommentSubject1">
    <w:name w:val="Comment Subject1"/>
    <w:basedOn w:val="CommentText1"/>
    <w:rsid w:val="00D74769"/>
    <w:rPr>
      <w:b/>
      <w:bCs/>
    </w:rPr>
  </w:style>
  <w:style w:type="paragraph" w:customStyle="1" w:styleId="ContentsHeading">
    <w:name w:val="Contents Heading"/>
    <w:basedOn w:val="Heading1"/>
    <w:rsid w:val="00D74769"/>
    <w:pPr>
      <w:keepLines/>
      <w:suppressLineNumbers/>
      <w:tabs>
        <w:tab w:val="clear" w:pos="709"/>
        <w:tab w:val="clear" w:pos="1134"/>
        <w:tab w:val="clear" w:pos="1418"/>
        <w:tab w:val="clear" w:pos="2126"/>
        <w:tab w:val="clear" w:pos="2835"/>
        <w:tab w:val="clear" w:pos="3544"/>
        <w:tab w:val="clear" w:pos="4253"/>
        <w:tab w:val="clear" w:pos="4961"/>
        <w:tab w:val="clear" w:pos="5670"/>
        <w:tab w:val="clear" w:pos="6379"/>
        <w:tab w:val="clear" w:pos="7088"/>
        <w:tab w:val="clear" w:pos="7796"/>
        <w:tab w:val="clear" w:pos="8505"/>
      </w:tabs>
      <w:suppressAutoHyphens/>
      <w:spacing w:before="480" w:after="0" w:line="100" w:lineRule="atLeast"/>
      <w:ind w:left="0" w:firstLine="0"/>
      <w:jc w:val="left"/>
    </w:pPr>
    <w:rPr>
      <w:rFonts w:ascii="Cambria" w:hAnsi="Cambria"/>
      <w:color w:val="365F91"/>
      <w:kern w:val="2"/>
      <w:sz w:val="32"/>
      <w:lang w:val="en-US" w:eastAsia="ar-SA"/>
    </w:rPr>
  </w:style>
  <w:style w:type="paragraph" w:customStyle="1" w:styleId="TableContents">
    <w:name w:val="Table Contents"/>
    <w:basedOn w:val="Normal"/>
    <w:rsid w:val="00D74769"/>
    <w:pPr>
      <w:suppressLineNumbers/>
      <w:suppressAutoHyphens/>
      <w:spacing w:line="100" w:lineRule="atLeast"/>
    </w:pPr>
    <w:rPr>
      <w:rFonts w:ascii="Times New Roman" w:eastAsia="Arial Unicode MS" w:hAnsi="Times New Roman" w:cs="Times New Roman"/>
      <w:color w:val="000000"/>
      <w:kern w:val="2"/>
      <w:sz w:val="24"/>
      <w:szCs w:val="24"/>
      <w:lang w:val="en-US" w:eastAsia="ar-SA"/>
    </w:rPr>
  </w:style>
  <w:style w:type="paragraph" w:customStyle="1" w:styleId="TableHeading">
    <w:name w:val="Table Heading"/>
    <w:basedOn w:val="TableContents"/>
    <w:rsid w:val="00D74769"/>
    <w:pPr>
      <w:jc w:val="center"/>
    </w:pPr>
    <w:rPr>
      <w:b/>
      <w:bCs/>
    </w:rPr>
  </w:style>
  <w:style w:type="paragraph" w:customStyle="1" w:styleId="Default">
    <w:name w:val="Default"/>
    <w:uiPriority w:val="99"/>
    <w:rsid w:val="00D7476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ListParagraph1">
    <w:name w:val="List Paragraph1"/>
    <w:basedOn w:val="Normal"/>
    <w:rsid w:val="00D74769"/>
    <w:pPr>
      <w:widowControl w:val="0"/>
      <w:suppressAutoHyphens/>
      <w:ind w:left="720"/>
    </w:pPr>
    <w:rPr>
      <w:rFonts w:ascii="Times New Roman" w:eastAsia="Andale Sans UI" w:hAnsi="Times New Roman" w:cs="Times New Roman"/>
      <w:kern w:val="2"/>
      <w:sz w:val="24"/>
      <w:szCs w:val="24"/>
    </w:rPr>
  </w:style>
  <w:style w:type="character" w:customStyle="1" w:styleId="HeaderChar1">
    <w:name w:val="Header Char1"/>
    <w:locked/>
    <w:rsid w:val="00D74769"/>
    <w:rPr>
      <w:rFonts w:ascii="Times New Roman" w:eastAsia="Arial Unicode MS" w:hAnsi="Times New Roman" w:cs="Times New Roman" w:hint="default"/>
      <w:color w:val="000000"/>
      <w:kern w:val="2"/>
      <w:sz w:val="24"/>
      <w:szCs w:val="24"/>
      <w:lang w:val="en-US" w:eastAsia="ar-SA"/>
    </w:rPr>
  </w:style>
  <w:style w:type="character" w:customStyle="1" w:styleId="FooterChar1">
    <w:name w:val="Footer Char1"/>
    <w:uiPriority w:val="99"/>
    <w:locked/>
    <w:rsid w:val="00D74769"/>
    <w:rPr>
      <w:rFonts w:ascii="Times New Roman" w:eastAsia="Arial Unicode MS" w:hAnsi="Times New Roman" w:cs="Times New Roman" w:hint="default"/>
      <w:color w:val="000000"/>
      <w:kern w:val="2"/>
      <w:sz w:val="24"/>
      <w:szCs w:val="24"/>
      <w:lang w:val="en-US" w:eastAsia="ar-SA"/>
    </w:rPr>
  </w:style>
  <w:style w:type="character" w:customStyle="1" w:styleId="WW8Num2z0">
    <w:name w:val="WW8Num2z0"/>
    <w:rsid w:val="00D74769"/>
    <w:rPr>
      <w:rFonts w:ascii="Symbol" w:hAnsi="Symbol" w:cs="Symbol" w:hint="default"/>
    </w:rPr>
  </w:style>
  <w:style w:type="character" w:customStyle="1" w:styleId="WW8Num2z1">
    <w:name w:val="WW8Num2z1"/>
    <w:rsid w:val="00D74769"/>
    <w:rPr>
      <w:rFonts w:ascii="Courier New" w:hAnsi="Courier New" w:cs="Courier New" w:hint="default"/>
    </w:rPr>
  </w:style>
  <w:style w:type="character" w:customStyle="1" w:styleId="WW8Num2z2">
    <w:name w:val="WW8Num2z2"/>
    <w:rsid w:val="00D74769"/>
    <w:rPr>
      <w:rFonts w:ascii="Wingdings" w:hAnsi="Wingdings" w:cs="Wingdings" w:hint="default"/>
    </w:rPr>
  </w:style>
  <w:style w:type="character" w:customStyle="1" w:styleId="WW8Num3z1">
    <w:name w:val="WW8Num3z1"/>
    <w:rsid w:val="00D74769"/>
    <w:rPr>
      <w:b/>
      <w:bCs w:val="0"/>
      <w:i w:val="0"/>
      <w:iCs w:val="0"/>
      <w:sz w:val="24"/>
      <w:szCs w:val="24"/>
    </w:rPr>
  </w:style>
  <w:style w:type="character" w:customStyle="1" w:styleId="WW8Num4z0">
    <w:name w:val="WW8Num4z0"/>
    <w:rsid w:val="00D74769"/>
    <w:rPr>
      <w:rFonts w:ascii="Arial" w:hAnsi="Arial" w:cs="Arial" w:hint="default"/>
      <w:i w:val="0"/>
      <w:iCs w:val="0"/>
      <w:sz w:val="24"/>
    </w:rPr>
  </w:style>
  <w:style w:type="character" w:customStyle="1" w:styleId="WW8Num4z1">
    <w:name w:val="WW8Num4z1"/>
    <w:rsid w:val="00D74769"/>
    <w:rPr>
      <w:rFonts w:ascii="Courier New" w:hAnsi="Courier New" w:cs="Courier New" w:hint="default"/>
    </w:rPr>
  </w:style>
  <w:style w:type="character" w:customStyle="1" w:styleId="WW8Num4z2">
    <w:name w:val="WW8Num4z2"/>
    <w:rsid w:val="00D74769"/>
    <w:rPr>
      <w:rFonts w:ascii="Wingdings" w:hAnsi="Wingdings" w:cs="Wingdings" w:hint="default"/>
    </w:rPr>
  </w:style>
  <w:style w:type="character" w:customStyle="1" w:styleId="WW8Num4z3">
    <w:name w:val="WW8Num4z3"/>
    <w:rsid w:val="00D74769"/>
    <w:rPr>
      <w:rFonts w:ascii="Symbol" w:hAnsi="Symbol" w:cs="Symbol" w:hint="default"/>
    </w:rPr>
  </w:style>
  <w:style w:type="character" w:customStyle="1" w:styleId="WW8Num5z0">
    <w:name w:val="WW8Num5z0"/>
    <w:rsid w:val="00D74769"/>
    <w:rPr>
      <w:rFonts w:ascii="Arial" w:hAnsi="Arial" w:cs="Arial" w:hint="default"/>
      <w:b w:val="0"/>
      <w:bCs w:val="0"/>
      <w:i w:val="0"/>
      <w:iCs w:val="0"/>
      <w:sz w:val="24"/>
    </w:rPr>
  </w:style>
  <w:style w:type="character" w:customStyle="1" w:styleId="WW8Num5z1">
    <w:name w:val="WW8Num5z1"/>
    <w:rsid w:val="00D74769"/>
    <w:rPr>
      <w:rFonts w:ascii="Courier New" w:hAnsi="Courier New" w:cs="Courier New" w:hint="default"/>
    </w:rPr>
  </w:style>
  <w:style w:type="character" w:customStyle="1" w:styleId="WW8Num5z2">
    <w:name w:val="WW8Num5z2"/>
    <w:rsid w:val="00D74769"/>
    <w:rPr>
      <w:rFonts w:ascii="Wingdings" w:hAnsi="Wingdings" w:cs="Wingdings" w:hint="default"/>
    </w:rPr>
  </w:style>
  <w:style w:type="character" w:customStyle="1" w:styleId="WW8Num6z0">
    <w:name w:val="WW8Num6z0"/>
    <w:rsid w:val="00D74769"/>
    <w:rPr>
      <w:rFonts w:ascii="Symbol" w:hAnsi="Symbol" w:cs="Symbol" w:hint="default"/>
    </w:rPr>
  </w:style>
  <w:style w:type="character" w:customStyle="1" w:styleId="WW8Num6z1">
    <w:name w:val="WW8Num6z1"/>
    <w:rsid w:val="00D74769"/>
    <w:rPr>
      <w:rFonts w:ascii="Courier New" w:hAnsi="Courier New" w:cs="Courier New" w:hint="default"/>
    </w:rPr>
  </w:style>
  <w:style w:type="character" w:customStyle="1" w:styleId="WW8Num6z2">
    <w:name w:val="WW8Num6z2"/>
    <w:rsid w:val="00D74769"/>
    <w:rPr>
      <w:rFonts w:ascii="Wingdings" w:hAnsi="Wingdings" w:cs="Wingdings" w:hint="default"/>
    </w:rPr>
  </w:style>
  <w:style w:type="character" w:customStyle="1" w:styleId="WW8Num8z1">
    <w:name w:val="WW8Num8z1"/>
    <w:rsid w:val="00D74769"/>
    <w:rPr>
      <w:rFonts w:ascii="Courier New" w:hAnsi="Courier New" w:cs="Courier New" w:hint="default"/>
    </w:rPr>
  </w:style>
  <w:style w:type="character" w:customStyle="1" w:styleId="WW8Num8z2">
    <w:name w:val="WW8Num8z2"/>
    <w:rsid w:val="00D74769"/>
    <w:rPr>
      <w:rFonts w:ascii="Wingdings" w:hAnsi="Wingdings" w:cs="Wingdings" w:hint="default"/>
    </w:rPr>
  </w:style>
  <w:style w:type="character" w:customStyle="1" w:styleId="WW8Num8z3">
    <w:name w:val="WW8Num8z3"/>
    <w:rsid w:val="00D74769"/>
    <w:rPr>
      <w:rFonts w:ascii="Symbol" w:hAnsi="Symbol" w:cs="Symbol" w:hint="default"/>
    </w:rPr>
  </w:style>
  <w:style w:type="character" w:customStyle="1" w:styleId="WW8Num9z0">
    <w:name w:val="WW8Num9z0"/>
    <w:rsid w:val="00D74769"/>
    <w:rPr>
      <w:i w:val="0"/>
      <w:iCs w:val="0"/>
    </w:rPr>
  </w:style>
  <w:style w:type="character" w:customStyle="1" w:styleId="WW8Num9z1">
    <w:name w:val="WW8Num9z1"/>
    <w:rsid w:val="00D74769"/>
    <w:rPr>
      <w:rFonts w:ascii="Courier New" w:hAnsi="Courier New" w:cs="Courier New" w:hint="default"/>
    </w:rPr>
  </w:style>
  <w:style w:type="character" w:customStyle="1" w:styleId="WW8Num9z2">
    <w:name w:val="WW8Num9z2"/>
    <w:rsid w:val="00D74769"/>
    <w:rPr>
      <w:rFonts w:ascii="Wingdings" w:hAnsi="Wingdings" w:cs="Wingdings" w:hint="default"/>
    </w:rPr>
  </w:style>
  <w:style w:type="character" w:customStyle="1" w:styleId="WW8Num9z3">
    <w:name w:val="WW8Num9z3"/>
    <w:rsid w:val="00D74769"/>
    <w:rPr>
      <w:rFonts w:ascii="Symbol" w:hAnsi="Symbol" w:cs="Symbol" w:hint="default"/>
    </w:rPr>
  </w:style>
  <w:style w:type="character" w:customStyle="1" w:styleId="WW8Num10z1">
    <w:name w:val="WW8Num10z1"/>
    <w:rsid w:val="00D74769"/>
    <w:rPr>
      <w:rFonts w:ascii="Courier New" w:hAnsi="Courier New" w:cs="Courier New" w:hint="default"/>
    </w:rPr>
  </w:style>
  <w:style w:type="character" w:customStyle="1" w:styleId="WW8Num10z2">
    <w:name w:val="WW8Num10z2"/>
    <w:rsid w:val="00D74769"/>
    <w:rPr>
      <w:rFonts w:ascii="Wingdings" w:hAnsi="Wingdings" w:cs="Wingdings" w:hint="default"/>
    </w:rPr>
  </w:style>
  <w:style w:type="character" w:customStyle="1" w:styleId="WW8Num10z3">
    <w:name w:val="WW8Num10z3"/>
    <w:rsid w:val="00D74769"/>
    <w:rPr>
      <w:rFonts w:ascii="Symbol" w:hAnsi="Symbol" w:cs="Symbol" w:hint="default"/>
    </w:rPr>
  </w:style>
  <w:style w:type="character" w:customStyle="1" w:styleId="WW8Num5z3">
    <w:name w:val="WW8Num5z3"/>
    <w:rsid w:val="00D74769"/>
    <w:rPr>
      <w:rFonts w:ascii="Symbol" w:hAnsi="Symbol" w:cs="Symbol" w:hint="default"/>
    </w:rPr>
  </w:style>
  <w:style w:type="character" w:customStyle="1" w:styleId="WW8Num7z0">
    <w:name w:val="WW8Num7z0"/>
    <w:rsid w:val="00D74769"/>
    <w:rPr>
      <w:b w:val="0"/>
      <w:bCs w:val="0"/>
      <w:i w:val="0"/>
      <w:iCs w:val="0"/>
      <w:color w:val="00000A"/>
    </w:rPr>
  </w:style>
  <w:style w:type="character" w:customStyle="1" w:styleId="WW8Num8z0">
    <w:name w:val="WW8Num8z0"/>
    <w:rsid w:val="00D74769"/>
    <w:rPr>
      <w:rFonts w:ascii="Symbol" w:hAnsi="Symbol" w:cs="Symbol" w:hint="default"/>
    </w:rPr>
  </w:style>
  <w:style w:type="character" w:customStyle="1" w:styleId="WW8Num11z0">
    <w:name w:val="WW8Num11z0"/>
    <w:rsid w:val="00D74769"/>
    <w:rPr>
      <w:rFonts w:ascii="Wingdings" w:hAnsi="Wingdings" w:cs="Wingdings" w:hint="default"/>
      <w:b w:val="0"/>
      <w:bCs w:val="0"/>
      <w:i w:val="0"/>
      <w:iCs w:val="0"/>
      <w:color w:val="00000A"/>
    </w:rPr>
  </w:style>
  <w:style w:type="character" w:customStyle="1" w:styleId="WW8Num11z1">
    <w:name w:val="WW8Num11z1"/>
    <w:rsid w:val="00D74769"/>
    <w:rPr>
      <w:rFonts w:ascii="Courier New" w:hAnsi="Courier New" w:cs="Arial" w:hint="default"/>
      <w:b w:val="0"/>
      <w:bCs w:val="0"/>
      <w:i w:val="0"/>
      <w:iCs w:val="0"/>
      <w:sz w:val="24"/>
    </w:rPr>
  </w:style>
  <w:style w:type="character" w:customStyle="1" w:styleId="WW8Num11z2">
    <w:name w:val="WW8Num11z2"/>
    <w:rsid w:val="00D74769"/>
    <w:rPr>
      <w:rFonts w:ascii="Wingdings" w:hAnsi="Wingdings" w:cs="Wingdings" w:hint="default"/>
    </w:rPr>
  </w:style>
  <w:style w:type="character" w:customStyle="1" w:styleId="WW8Num11z3">
    <w:name w:val="WW8Num11z3"/>
    <w:rsid w:val="00D74769"/>
    <w:rPr>
      <w:rFonts w:ascii="Symbol" w:hAnsi="Symbol" w:cs="Symbol" w:hint="default"/>
    </w:rPr>
  </w:style>
  <w:style w:type="character" w:customStyle="1" w:styleId="WW8Num12z0">
    <w:name w:val="WW8Num12z0"/>
    <w:rsid w:val="00D74769"/>
    <w:rPr>
      <w:b w:val="0"/>
      <w:bCs w:val="0"/>
    </w:rPr>
  </w:style>
  <w:style w:type="character" w:customStyle="1" w:styleId="WW8Num12z1">
    <w:name w:val="WW8Num12z1"/>
    <w:rsid w:val="00D74769"/>
    <w:rPr>
      <w:rFonts w:ascii="Courier New" w:hAnsi="Courier New" w:cs="Arial" w:hint="default"/>
      <w:b w:val="0"/>
      <w:bCs w:val="0"/>
      <w:i w:val="0"/>
      <w:iCs w:val="0"/>
      <w:sz w:val="24"/>
    </w:rPr>
  </w:style>
  <w:style w:type="character" w:customStyle="1" w:styleId="WW8Num12z2">
    <w:name w:val="WW8Num12z2"/>
    <w:rsid w:val="00D74769"/>
    <w:rPr>
      <w:rFonts w:ascii="Wingdings" w:hAnsi="Wingdings" w:cs="Wingdings" w:hint="default"/>
    </w:rPr>
  </w:style>
  <w:style w:type="character" w:customStyle="1" w:styleId="WW8Num12z3">
    <w:name w:val="WW8Num12z3"/>
    <w:rsid w:val="00D74769"/>
    <w:rPr>
      <w:rFonts w:ascii="Symbol" w:hAnsi="Symbol" w:cs="Symbol" w:hint="default"/>
    </w:rPr>
  </w:style>
  <w:style w:type="character" w:customStyle="1" w:styleId="WW8Num14z0">
    <w:name w:val="WW8Num14z0"/>
    <w:rsid w:val="00D74769"/>
    <w:rPr>
      <w:rFonts w:ascii="Wingdings" w:hAnsi="Wingdings" w:cs="Wingdings" w:hint="default"/>
    </w:rPr>
  </w:style>
  <w:style w:type="character" w:customStyle="1" w:styleId="WW8Num14z1">
    <w:name w:val="WW8Num14z1"/>
    <w:rsid w:val="00D74769"/>
    <w:rPr>
      <w:rFonts w:ascii="Courier New" w:hAnsi="Courier New" w:cs="Arial" w:hint="default"/>
      <w:b w:val="0"/>
      <w:bCs w:val="0"/>
      <w:i w:val="0"/>
      <w:iCs w:val="0"/>
      <w:sz w:val="24"/>
    </w:rPr>
  </w:style>
  <w:style w:type="character" w:customStyle="1" w:styleId="WW8Num14z3">
    <w:name w:val="WW8Num14z3"/>
    <w:rsid w:val="00D74769"/>
    <w:rPr>
      <w:rFonts w:ascii="Symbol" w:hAnsi="Symbol" w:cs="Symbol" w:hint="default"/>
    </w:rPr>
  </w:style>
  <w:style w:type="character" w:customStyle="1" w:styleId="WW8Num15z1">
    <w:name w:val="WW8Num15z1"/>
    <w:rsid w:val="00D74769"/>
    <w:rPr>
      <w:b/>
      <w:bCs w:val="0"/>
      <w:i w:val="0"/>
      <w:iCs w:val="0"/>
      <w:sz w:val="24"/>
      <w:szCs w:val="24"/>
    </w:rPr>
  </w:style>
  <w:style w:type="character" w:customStyle="1" w:styleId="WW8Num16z1">
    <w:name w:val="WW8Num16z1"/>
    <w:rsid w:val="00D74769"/>
    <w:rPr>
      <w:rFonts w:ascii="Courier New" w:hAnsi="Courier New" w:cs="Arial" w:hint="default"/>
      <w:b w:val="0"/>
      <w:bCs w:val="0"/>
      <w:i w:val="0"/>
      <w:iCs w:val="0"/>
      <w:sz w:val="24"/>
    </w:rPr>
  </w:style>
  <w:style w:type="character" w:customStyle="1" w:styleId="WW8Num16z2">
    <w:name w:val="WW8Num16z2"/>
    <w:rsid w:val="00D74769"/>
    <w:rPr>
      <w:rFonts w:ascii="Wingdings" w:hAnsi="Wingdings" w:cs="Wingdings" w:hint="default"/>
    </w:rPr>
  </w:style>
  <w:style w:type="character" w:customStyle="1" w:styleId="WW8Num16z3">
    <w:name w:val="WW8Num16z3"/>
    <w:rsid w:val="00D74769"/>
    <w:rPr>
      <w:rFonts w:ascii="Symbol" w:hAnsi="Symbol" w:cs="Symbol" w:hint="default"/>
    </w:rPr>
  </w:style>
  <w:style w:type="character" w:customStyle="1" w:styleId="WW8Num7z1">
    <w:name w:val="WW8Num7z1"/>
    <w:rsid w:val="00D74769"/>
    <w:rPr>
      <w:rFonts w:ascii="Courier New" w:hAnsi="Courier New" w:cs="Courier New" w:hint="default"/>
    </w:rPr>
  </w:style>
  <w:style w:type="character" w:customStyle="1" w:styleId="WW8Num7z2">
    <w:name w:val="WW8Num7z2"/>
    <w:rsid w:val="00D74769"/>
    <w:rPr>
      <w:rFonts w:ascii="Wingdings" w:hAnsi="Wingdings" w:cs="Wingdings" w:hint="default"/>
    </w:rPr>
  </w:style>
  <w:style w:type="character" w:customStyle="1" w:styleId="WW8Num10z0">
    <w:name w:val="WW8Num10z0"/>
    <w:rsid w:val="00D74769"/>
    <w:rPr>
      <w:rFonts w:ascii="Symbol" w:hAnsi="Symbol" w:cs="Symbol" w:hint="default"/>
    </w:rPr>
  </w:style>
  <w:style w:type="character" w:customStyle="1" w:styleId="WW-DefaultParagraphFont">
    <w:name w:val="WW-Default Paragraph Font"/>
    <w:rsid w:val="00D74769"/>
  </w:style>
  <w:style w:type="character" w:customStyle="1" w:styleId="WW-DefaultParagraphFont1">
    <w:name w:val="WW-Default Paragraph Font1"/>
    <w:rsid w:val="00D74769"/>
  </w:style>
  <w:style w:type="character" w:customStyle="1" w:styleId="ListParagraphChar">
    <w:name w:val="List Paragraph Char"/>
    <w:rsid w:val="00D74769"/>
  </w:style>
  <w:style w:type="character" w:customStyle="1" w:styleId="CommentReference1">
    <w:name w:val="Comment Reference1"/>
    <w:rsid w:val="00D74769"/>
    <w:rPr>
      <w:sz w:val="16"/>
      <w:szCs w:val="16"/>
    </w:rPr>
  </w:style>
  <w:style w:type="character" w:customStyle="1" w:styleId="CommentTextChar">
    <w:name w:val="Comment Text Char"/>
    <w:rsid w:val="00D74769"/>
    <w:rPr>
      <w:sz w:val="20"/>
      <w:szCs w:val="20"/>
    </w:rPr>
  </w:style>
  <w:style w:type="character" w:customStyle="1" w:styleId="CommentSubjectChar">
    <w:name w:val="Comment Subject Char"/>
    <w:rsid w:val="00D74769"/>
    <w:rPr>
      <w:b/>
      <w:bCs/>
      <w:sz w:val="20"/>
      <w:szCs w:val="20"/>
    </w:rPr>
  </w:style>
  <w:style w:type="character" w:customStyle="1" w:styleId="BodyText2Char1">
    <w:name w:val="Body Text 2 Char1"/>
    <w:rsid w:val="00D74769"/>
  </w:style>
  <w:style w:type="character" w:customStyle="1" w:styleId="NoSpacingChar">
    <w:name w:val="No Spacing Char"/>
    <w:rsid w:val="00D74769"/>
    <w:rPr>
      <w:lang w:val="en-US"/>
    </w:rPr>
  </w:style>
  <w:style w:type="character" w:customStyle="1" w:styleId="ListLabel1">
    <w:name w:val="ListLabel 1"/>
    <w:rsid w:val="00D74769"/>
    <w:rPr>
      <w:rFonts w:ascii="Courier New" w:hAnsi="Courier New" w:cs="Courier New" w:hint="default"/>
    </w:rPr>
  </w:style>
  <w:style w:type="character" w:customStyle="1" w:styleId="ListLabel2">
    <w:name w:val="ListLabel 2"/>
    <w:rsid w:val="00D74769"/>
    <w:rPr>
      <w:b/>
      <w:bCs w:val="0"/>
      <w:i w:val="0"/>
      <w:iCs w:val="0"/>
      <w:sz w:val="24"/>
      <w:szCs w:val="24"/>
    </w:rPr>
  </w:style>
  <w:style w:type="character" w:customStyle="1" w:styleId="ListLabel3">
    <w:name w:val="ListLabel 3"/>
    <w:rsid w:val="00D74769"/>
    <w:rPr>
      <w:rFonts w:ascii="Arial" w:hAnsi="Arial" w:cs="Arial" w:hint="default"/>
      <w:i w:val="0"/>
      <w:iCs w:val="0"/>
      <w:sz w:val="24"/>
    </w:rPr>
  </w:style>
  <w:style w:type="character" w:customStyle="1" w:styleId="ListLabel4">
    <w:name w:val="ListLabel 4"/>
    <w:rsid w:val="00D74769"/>
    <w:rPr>
      <w:rFonts w:ascii="Arial" w:hAnsi="Arial" w:cs="Arial" w:hint="default"/>
      <w:b w:val="0"/>
      <w:bCs w:val="0"/>
      <w:i w:val="0"/>
      <w:iCs w:val="0"/>
      <w:sz w:val="24"/>
    </w:rPr>
  </w:style>
  <w:style w:type="character" w:customStyle="1" w:styleId="ListLabel5">
    <w:name w:val="ListLabel 5"/>
    <w:rsid w:val="00D74769"/>
    <w:rPr>
      <w:rFonts w:ascii="Calibri" w:hAnsi="Calibri" w:cs="Calibri" w:hint="default"/>
    </w:rPr>
  </w:style>
  <w:style w:type="character" w:customStyle="1" w:styleId="ListLabel6">
    <w:name w:val="ListLabel 6"/>
    <w:rsid w:val="00D74769"/>
    <w:rPr>
      <w:b w:val="0"/>
      <w:bCs w:val="0"/>
      <w:i w:val="0"/>
      <w:iCs w:val="0"/>
      <w:color w:val="00000A"/>
    </w:rPr>
  </w:style>
  <w:style w:type="character" w:customStyle="1" w:styleId="ListLabel7">
    <w:name w:val="ListLabel 7"/>
    <w:rsid w:val="00D74769"/>
    <w:rPr>
      <w:rFonts w:ascii="TimesNewRomanPSMT" w:eastAsia="TimesNewRomanPSMT" w:hAnsi="TimesNewRomanPSMT" w:cs="Times New Roman" w:hint="default"/>
    </w:rPr>
  </w:style>
  <w:style w:type="character" w:customStyle="1" w:styleId="ListLabel8">
    <w:name w:val="ListLabel 8"/>
    <w:rsid w:val="00D74769"/>
    <w:rPr>
      <w:i w:val="0"/>
      <w:iCs w:val="0"/>
    </w:rPr>
  </w:style>
  <w:style w:type="character" w:customStyle="1" w:styleId="NumberingSymbols">
    <w:name w:val="Numbering Symbols"/>
    <w:rsid w:val="00D74769"/>
  </w:style>
  <w:style w:type="character" w:customStyle="1" w:styleId="FootnoteCharacters">
    <w:name w:val="Footnote Characters"/>
    <w:rsid w:val="00D74769"/>
    <w:rPr>
      <w:vertAlign w:val="superscript"/>
    </w:rPr>
  </w:style>
  <w:style w:type="character" w:customStyle="1" w:styleId="apple-converted-space">
    <w:name w:val="apple-converted-space"/>
    <w:rsid w:val="00D74769"/>
  </w:style>
  <w:style w:type="table" w:styleId="TableGrid">
    <w:name w:val="Table Grid"/>
    <w:basedOn w:val="TableNormal"/>
    <w:rsid w:val="003827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2F6711"/>
  </w:style>
  <w:style w:type="paragraph" w:styleId="IntenseQuote">
    <w:name w:val="Intense Quote"/>
    <w:basedOn w:val="Normal"/>
    <w:next w:val="Normal"/>
    <w:link w:val="IntenseQuoteChar"/>
    <w:uiPriority w:val="30"/>
    <w:qFormat/>
    <w:rsid w:val="002F6711"/>
    <w:pPr>
      <w:pBdr>
        <w:bottom w:val="single" w:sz="4" w:space="4" w:color="5B9BD5"/>
      </w:pBdr>
      <w:spacing w:before="200" w:after="280" w:line="276" w:lineRule="auto"/>
      <w:ind w:left="936" w:right="936"/>
    </w:pPr>
    <w:rPr>
      <w:rFonts w:ascii="Calibri" w:eastAsia="Calibri" w:hAnsi="Calibri" w:cs="Times New Roman"/>
      <w:b/>
      <w:bCs/>
      <w:i/>
      <w:iCs/>
      <w:color w:val="5B9BD5"/>
      <w:lang w:val="en-US"/>
    </w:rPr>
  </w:style>
  <w:style w:type="character" w:customStyle="1" w:styleId="IntenseQuoteChar">
    <w:name w:val="Intense Quote Char"/>
    <w:basedOn w:val="DefaultParagraphFont"/>
    <w:link w:val="IntenseQuote"/>
    <w:uiPriority w:val="30"/>
    <w:rsid w:val="002F6711"/>
    <w:rPr>
      <w:rFonts w:ascii="Calibri" w:eastAsia="Calibri" w:hAnsi="Calibri" w:cs="Times New Roman"/>
      <w:b/>
      <w:bCs/>
      <w:i/>
      <w:iCs/>
      <w:color w:val="5B9BD5"/>
    </w:rPr>
  </w:style>
  <w:style w:type="character" w:customStyle="1" w:styleId="Header2">
    <w:name w:val="Header 2"/>
    <w:rsid w:val="002F6711"/>
    <w:rPr>
      <w:rFonts w:ascii="Arial" w:hAnsi="Arial" w:cs="Arial" w:hint="default"/>
      <w:strike w:val="0"/>
      <w:dstrike w:val="0"/>
      <w:color w:val="auto"/>
      <w:spacing w:val="2"/>
      <w:sz w:val="16"/>
      <w:u w:val="none"/>
      <w:effect w:val="none"/>
      <w:vertAlign w:val="baseline"/>
    </w:rPr>
  </w:style>
  <w:style w:type="table" w:customStyle="1" w:styleId="LightShading1">
    <w:name w:val="Light Shading1"/>
    <w:basedOn w:val="TableNormal"/>
    <w:uiPriority w:val="60"/>
    <w:rsid w:val="002F6711"/>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2F6711"/>
    <w:pPr>
      <w:spacing w:after="0" w:line="240" w:lineRule="auto"/>
    </w:pPr>
    <w:rPr>
      <w:rFonts w:ascii="Calibri" w:eastAsia="Times New Roman"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60"/>
    <w:rsid w:val="002F6711"/>
    <w:pPr>
      <w:spacing w:after="0" w:line="240" w:lineRule="auto"/>
    </w:pPr>
    <w:rPr>
      <w:rFonts w:ascii="Calibri" w:eastAsia="Times New Roman"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4">
    <w:name w:val="Light Shading Accent 4"/>
    <w:basedOn w:val="TableNormal"/>
    <w:uiPriority w:val="60"/>
    <w:rsid w:val="002F6711"/>
    <w:pPr>
      <w:spacing w:after="0" w:line="240" w:lineRule="auto"/>
    </w:pPr>
    <w:rPr>
      <w:rFonts w:ascii="Calibri" w:eastAsia="Times New Roman"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2F6711"/>
    <w:pPr>
      <w:spacing w:after="0" w:line="240" w:lineRule="auto"/>
    </w:pPr>
    <w:rPr>
      <w:rFonts w:ascii="Calibri" w:eastAsia="Times New Roman"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customStyle="1" w:styleId="CharCharChar2Char">
    <w:name w:val="Char Char Char2 Char"/>
    <w:basedOn w:val="Normal"/>
    <w:rsid w:val="002F6711"/>
    <w:pPr>
      <w:spacing w:after="160" w:line="240" w:lineRule="exact"/>
    </w:pPr>
    <w:rPr>
      <w:rFonts w:cs="Times New Roman"/>
      <w:sz w:val="20"/>
      <w:szCs w:val="20"/>
      <w:lang w:val="en-US"/>
    </w:rPr>
  </w:style>
  <w:style w:type="character" w:styleId="FollowedHyperlink">
    <w:name w:val="FollowedHyperlink"/>
    <w:rsid w:val="001B4A72"/>
    <w:rPr>
      <w:color w:val="800080"/>
      <w:u w:val="single"/>
    </w:rPr>
  </w:style>
  <w:style w:type="paragraph" w:styleId="NormalWeb">
    <w:name w:val="Normal (Web)"/>
    <w:basedOn w:val="Normal"/>
    <w:uiPriority w:val="99"/>
    <w:rsid w:val="001B4A72"/>
    <w:pPr>
      <w:spacing w:before="100" w:beforeAutospacing="1" w:after="100" w:afterAutospacing="1"/>
    </w:pPr>
    <w:rPr>
      <w:rFonts w:ascii="Times New Roman" w:hAnsi="Times New Roman" w:cs="Times New Roman"/>
      <w:sz w:val="24"/>
      <w:szCs w:val="24"/>
      <w:lang w:val="en-US"/>
    </w:rPr>
  </w:style>
  <w:style w:type="paragraph" w:styleId="Caption">
    <w:name w:val="caption"/>
    <w:basedOn w:val="Normal"/>
    <w:qFormat/>
    <w:rsid w:val="001B4A72"/>
    <w:pPr>
      <w:suppressLineNumbers/>
      <w:suppressAutoHyphens/>
      <w:spacing w:before="120" w:after="120" w:line="100" w:lineRule="atLeast"/>
    </w:pPr>
    <w:rPr>
      <w:rFonts w:ascii="Times New Roman" w:eastAsia="Arial Unicode MS" w:hAnsi="Times New Roman" w:cs="Mangal"/>
      <w:i/>
      <w:iCs/>
      <w:color w:val="000000"/>
      <w:kern w:val="2"/>
      <w:sz w:val="24"/>
      <w:szCs w:val="24"/>
      <w:lang w:val="en-US" w:eastAsia="ar-SA"/>
    </w:rPr>
  </w:style>
  <w:style w:type="paragraph" w:styleId="List">
    <w:name w:val="List"/>
    <w:basedOn w:val="BodyText"/>
    <w:rsid w:val="001B4A72"/>
    <w:pPr>
      <w:suppressAutoHyphens/>
      <w:snapToGrid/>
      <w:spacing w:before="0" w:line="100" w:lineRule="atLeast"/>
    </w:pPr>
    <w:rPr>
      <w:rFonts w:ascii="Times New Roman" w:eastAsia="Arial Unicode MS" w:hAnsi="Times New Roman" w:cs="Mangal"/>
      <w:bCs w:val="0"/>
      <w:color w:val="000000"/>
      <w:kern w:val="2"/>
      <w:sz w:val="24"/>
      <w:szCs w:val="24"/>
      <w:lang w:val="en-US" w:eastAsia="ar-SA"/>
    </w:rPr>
  </w:style>
  <w:style w:type="paragraph" w:customStyle="1" w:styleId="CommentText2">
    <w:name w:val="Comment Text2"/>
    <w:basedOn w:val="Normal"/>
    <w:rsid w:val="001B4A72"/>
    <w:pPr>
      <w:suppressAutoHyphens/>
      <w:spacing w:line="100" w:lineRule="atLeast"/>
    </w:pPr>
    <w:rPr>
      <w:rFonts w:ascii="Times New Roman" w:eastAsia="Arial Unicode MS" w:hAnsi="Times New Roman" w:cs="Times New Roman"/>
      <w:color w:val="000000"/>
      <w:kern w:val="2"/>
      <w:sz w:val="20"/>
      <w:szCs w:val="20"/>
      <w:lang w:val="en-US" w:eastAsia="ar-SA"/>
    </w:rPr>
  </w:style>
  <w:style w:type="paragraph" w:customStyle="1" w:styleId="CommentSubject2">
    <w:name w:val="Comment Subject2"/>
    <w:basedOn w:val="CommentText2"/>
    <w:rsid w:val="001B4A72"/>
    <w:rPr>
      <w:b/>
      <w:bCs/>
    </w:rPr>
  </w:style>
  <w:style w:type="paragraph" w:customStyle="1" w:styleId="listparagraphcxspmiddle">
    <w:name w:val="listparagraphcxspmiddle"/>
    <w:basedOn w:val="Normal"/>
    <w:rsid w:val="001B4A72"/>
    <w:pPr>
      <w:spacing w:before="100" w:beforeAutospacing="1" w:after="100" w:afterAutospacing="1"/>
    </w:pPr>
    <w:rPr>
      <w:rFonts w:ascii="Times New Roman" w:hAnsi="Times New Roman" w:cs="Times New Roman"/>
      <w:sz w:val="24"/>
      <w:szCs w:val="24"/>
      <w:lang w:val="en-US"/>
    </w:rPr>
  </w:style>
  <w:style w:type="paragraph" w:customStyle="1" w:styleId="listparagraphcxsplast">
    <w:name w:val="listparagraphcxsplast"/>
    <w:basedOn w:val="Normal"/>
    <w:rsid w:val="001B4A72"/>
    <w:pPr>
      <w:spacing w:before="100" w:beforeAutospacing="1" w:after="100" w:afterAutospacing="1"/>
    </w:pPr>
    <w:rPr>
      <w:rFonts w:ascii="Times New Roman" w:hAnsi="Times New Roman" w:cs="Times New Roman"/>
      <w:sz w:val="24"/>
      <w:szCs w:val="24"/>
      <w:lang w:val="en-US"/>
    </w:rPr>
  </w:style>
  <w:style w:type="paragraph" w:customStyle="1" w:styleId="Normal1">
    <w:name w:val="Normal1"/>
    <w:basedOn w:val="Normal"/>
    <w:rsid w:val="001B4A72"/>
    <w:pPr>
      <w:spacing w:before="100" w:beforeAutospacing="1" w:after="100" w:afterAutospacing="1"/>
    </w:pPr>
    <w:rPr>
      <w:rFonts w:ascii="Arial" w:hAnsi="Arial" w:cs="Arial"/>
      <w:lang w:val="en-US"/>
    </w:rPr>
  </w:style>
  <w:style w:type="paragraph" w:customStyle="1" w:styleId="wyq110---naslov-clana">
    <w:name w:val="wyq110---naslov-clana"/>
    <w:basedOn w:val="Normal"/>
    <w:rsid w:val="001B4A72"/>
    <w:pPr>
      <w:spacing w:before="240" w:after="240"/>
      <w:jc w:val="center"/>
    </w:pPr>
    <w:rPr>
      <w:rFonts w:ascii="Arial" w:hAnsi="Arial" w:cs="Arial"/>
      <w:b/>
      <w:bCs/>
      <w:sz w:val="24"/>
      <w:szCs w:val="24"/>
      <w:lang w:val="en-US"/>
    </w:rPr>
  </w:style>
  <w:style w:type="character" w:customStyle="1" w:styleId="CommentReference2">
    <w:name w:val="Comment Reference2"/>
    <w:rsid w:val="001B4A72"/>
    <w:rPr>
      <w:sz w:val="16"/>
      <w:szCs w:val="16"/>
    </w:rPr>
  </w:style>
  <w:style w:type="character" w:styleId="PageNumber">
    <w:name w:val="page number"/>
    <w:basedOn w:val="DefaultParagraphFont"/>
    <w:rsid w:val="001B4A72"/>
  </w:style>
  <w:style w:type="paragraph" w:styleId="BodyTextIndent3">
    <w:name w:val="Body Text Indent 3"/>
    <w:basedOn w:val="Normal"/>
    <w:link w:val="BodyTextIndent3Char"/>
    <w:rsid w:val="001B4A72"/>
    <w:pPr>
      <w:suppressAutoHyphens/>
      <w:spacing w:after="120" w:line="100" w:lineRule="atLeast"/>
      <w:ind w:left="360"/>
    </w:pPr>
    <w:rPr>
      <w:rFonts w:ascii="Times New Roman" w:eastAsia="Arial Unicode MS" w:hAnsi="Times New Roman" w:cs="Times New Roman"/>
      <w:color w:val="000000"/>
      <w:kern w:val="2"/>
      <w:sz w:val="16"/>
      <w:szCs w:val="16"/>
      <w:lang w:val="en-US" w:eastAsia="ar-SA"/>
    </w:rPr>
  </w:style>
  <w:style w:type="character" w:customStyle="1" w:styleId="BodyTextIndent3Char">
    <w:name w:val="Body Text Indent 3 Char"/>
    <w:basedOn w:val="DefaultParagraphFont"/>
    <w:link w:val="BodyTextIndent3"/>
    <w:rsid w:val="001B4A72"/>
    <w:rPr>
      <w:rFonts w:ascii="Times New Roman" w:eastAsia="Arial Unicode MS" w:hAnsi="Times New Roman" w:cs="Times New Roman"/>
      <w:color w:val="000000"/>
      <w:kern w:val="2"/>
      <w:sz w:val="16"/>
      <w:szCs w:val="16"/>
      <w:lang w:eastAsia="ar-SA"/>
    </w:rPr>
  </w:style>
  <w:style w:type="paragraph" w:customStyle="1" w:styleId="CharChar">
    <w:name w:val="Char Char"/>
    <w:basedOn w:val="Normal"/>
    <w:semiHidden/>
    <w:rsid w:val="00694292"/>
    <w:pPr>
      <w:spacing w:before="120" w:after="160" w:line="240" w:lineRule="exact"/>
      <w:jc w:val="both"/>
    </w:pPr>
    <w:rPr>
      <w:sz w:val="20"/>
      <w:szCs w:val="20"/>
      <w:lang w:val="en-US"/>
    </w:rPr>
  </w:style>
  <w:style w:type="paragraph" w:customStyle="1" w:styleId="CommentText3">
    <w:name w:val="Comment Text3"/>
    <w:basedOn w:val="Normal"/>
    <w:rsid w:val="003678A7"/>
    <w:pPr>
      <w:suppressAutoHyphens/>
      <w:spacing w:line="100" w:lineRule="atLeast"/>
    </w:pPr>
    <w:rPr>
      <w:rFonts w:ascii="Times New Roman" w:eastAsia="Arial Unicode MS" w:hAnsi="Times New Roman" w:cs="Times New Roman"/>
      <w:color w:val="000000"/>
      <w:kern w:val="2"/>
      <w:sz w:val="20"/>
      <w:szCs w:val="20"/>
      <w:lang w:val="en-US" w:eastAsia="ar-SA"/>
    </w:rPr>
  </w:style>
  <w:style w:type="paragraph" w:customStyle="1" w:styleId="CommentSubject3">
    <w:name w:val="Comment Subject3"/>
    <w:basedOn w:val="CommentText3"/>
    <w:rsid w:val="003678A7"/>
    <w:rPr>
      <w:b/>
      <w:bCs/>
    </w:rPr>
  </w:style>
  <w:style w:type="paragraph" w:customStyle="1" w:styleId="Normal2">
    <w:name w:val="Normal2"/>
    <w:basedOn w:val="Normal"/>
    <w:rsid w:val="003678A7"/>
    <w:pPr>
      <w:spacing w:before="100" w:beforeAutospacing="1" w:after="100" w:afterAutospacing="1"/>
    </w:pPr>
    <w:rPr>
      <w:rFonts w:ascii="Arial" w:hAnsi="Arial" w:cs="Arial"/>
      <w:lang w:val="en-US"/>
    </w:rPr>
  </w:style>
  <w:style w:type="character" w:customStyle="1" w:styleId="CommentReference3">
    <w:name w:val="Comment Reference3"/>
    <w:rsid w:val="003678A7"/>
    <w:rPr>
      <w:sz w:val="16"/>
      <w:szCs w:val="16"/>
    </w:rPr>
  </w:style>
  <w:style w:type="paragraph" w:customStyle="1" w:styleId="AOpispozicije">
    <w:name w:val="A. Opis pozicije"/>
    <w:basedOn w:val="Default"/>
    <w:next w:val="Default"/>
    <w:uiPriority w:val="99"/>
    <w:rsid w:val="005B4EA8"/>
    <w:rPr>
      <w:rFonts w:ascii="Calibri" w:eastAsia="Calibri" w:hAnsi="Calibri" w:cs="Times New Roman"/>
      <w:color w:val="auto"/>
    </w:rPr>
  </w:style>
  <w:style w:type="character" w:styleId="CommentReference">
    <w:name w:val="annotation reference"/>
    <w:unhideWhenUsed/>
    <w:rsid w:val="004625FC"/>
    <w:rPr>
      <w:sz w:val="16"/>
      <w:szCs w:val="16"/>
    </w:rPr>
  </w:style>
  <w:style w:type="character" w:customStyle="1" w:styleId="BodyText2Char2">
    <w:name w:val="Body Text 2 Char2"/>
    <w:locked/>
    <w:rsid w:val="00B80A02"/>
    <w:rPr>
      <w:rFonts w:eastAsia="Arial Unicode MS"/>
      <w:color w:val="000000"/>
      <w:kern w:val="2"/>
      <w:sz w:val="24"/>
      <w:szCs w:val="24"/>
      <w:lang w:eastAsia="ar-SA"/>
    </w:rPr>
  </w:style>
</w:styles>
</file>

<file path=word/webSettings.xml><?xml version="1.0" encoding="utf-8"?>
<w:webSettings xmlns:r="http://schemas.openxmlformats.org/officeDocument/2006/relationships" xmlns:w="http://schemas.openxmlformats.org/wordprocessingml/2006/main">
  <w:divs>
    <w:div w:id="14310405">
      <w:bodyDiv w:val="1"/>
      <w:marLeft w:val="0"/>
      <w:marRight w:val="0"/>
      <w:marTop w:val="0"/>
      <w:marBottom w:val="0"/>
      <w:divBdr>
        <w:top w:val="none" w:sz="0" w:space="0" w:color="auto"/>
        <w:left w:val="none" w:sz="0" w:space="0" w:color="auto"/>
        <w:bottom w:val="none" w:sz="0" w:space="0" w:color="auto"/>
        <w:right w:val="none" w:sz="0" w:space="0" w:color="auto"/>
      </w:divBdr>
    </w:div>
    <w:div w:id="204216348">
      <w:bodyDiv w:val="1"/>
      <w:marLeft w:val="0"/>
      <w:marRight w:val="0"/>
      <w:marTop w:val="0"/>
      <w:marBottom w:val="0"/>
      <w:divBdr>
        <w:top w:val="none" w:sz="0" w:space="0" w:color="auto"/>
        <w:left w:val="none" w:sz="0" w:space="0" w:color="auto"/>
        <w:bottom w:val="none" w:sz="0" w:space="0" w:color="auto"/>
        <w:right w:val="none" w:sz="0" w:space="0" w:color="auto"/>
      </w:divBdr>
    </w:div>
    <w:div w:id="212272130">
      <w:bodyDiv w:val="1"/>
      <w:marLeft w:val="0"/>
      <w:marRight w:val="0"/>
      <w:marTop w:val="0"/>
      <w:marBottom w:val="0"/>
      <w:divBdr>
        <w:top w:val="none" w:sz="0" w:space="0" w:color="auto"/>
        <w:left w:val="none" w:sz="0" w:space="0" w:color="auto"/>
        <w:bottom w:val="none" w:sz="0" w:space="0" w:color="auto"/>
        <w:right w:val="none" w:sz="0" w:space="0" w:color="auto"/>
      </w:divBdr>
    </w:div>
    <w:div w:id="225529223">
      <w:bodyDiv w:val="1"/>
      <w:marLeft w:val="0"/>
      <w:marRight w:val="0"/>
      <w:marTop w:val="0"/>
      <w:marBottom w:val="0"/>
      <w:divBdr>
        <w:top w:val="none" w:sz="0" w:space="0" w:color="auto"/>
        <w:left w:val="none" w:sz="0" w:space="0" w:color="auto"/>
        <w:bottom w:val="none" w:sz="0" w:space="0" w:color="auto"/>
        <w:right w:val="none" w:sz="0" w:space="0" w:color="auto"/>
      </w:divBdr>
    </w:div>
    <w:div w:id="361714851">
      <w:bodyDiv w:val="1"/>
      <w:marLeft w:val="0"/>
      <w:marRight w:val="0"/>
      <w:marTop w:val="0"/>
      <w:marBottom w:val="0"/>
      <w:divBdr>
        <w:top w:val="none" w:sz="0" w:space="0" w:color="auto"/>
        <w:left w:val="none" w:sz="0" w:space="0" w:color="auto"/>
        <w:bottom w:val="none" w:sz="0" w:space="0" w:color="auto"/>
        <w:right w:val="none" w:sz="0" w:space="0" w:color="auto"/>
      </w:divBdr>
    </w:div>
    <w:div w:id="480779051">
      <w:bodyDiv w:val="1"/>
      <w:marLeft w:val="0"/>
      <w:marRight w:val="0"/>
      <w:marTop w:val="0"/>
      <w:marBottom w:val="0"/>
      <w:divBdr>
        <w:top w:val="none" w:sz="0" w:space="0" w:color="auto"/>
        <w:left w:val="none" w:sz="0" w:space="0" w:color="auto"/>
        <w:bottom w:val="none" w:sz="0" w:space="0" w:color="auto"/>
        <w:right w:val="none" w:sz="0" w:space="0" w:color="auto"/>
      </w:divBdr>
    </w:div>
    <w:div w:id="495149315">
      <w:bodyDiv w:val="1"/>
      <w:marLeft w:val="0"/>
      <w:marRight w:val="0"/>
      <w:marTop w:val="0"/>
      <w:marBottom w:val="0"/>
      <w:divBdr>
        <w:top w:val="none" w:sz="0" w:space="0" w:color="auto"/>
        <w:left w:val="none" w:sz="0" w:space="0" w:color="auto"/>
        <w:bottom w:val="none" w:sz="0" w:space="0" w:color="auto"/>
        <w:right w:val="none" w:sz="0" w:space="0" w:color="auto"/>
      </w:divBdr>
    </w:div>
    <w:div w:id="698510897">
      <w:bodyDiv w:val="1"/>
      <w:marLeft w:val="0"/>
      <w:marRight w:val="0"/>
      <w:marTop w:val="0"/>
      <w:marBottom w:val="0"/>
      <w:divBdr>
        <w:top w:val="none" w:sz="0" w:space="0" w:color="auto"/>
        <w:left w:val="none" w:sz="0" w:space="0" w:color="auto"/>
        <w:bottom w:val="none" w:sz="0" w:space="0" w:color="auto"/>
        <w:right w:val="none" w:sz="0" w:space="0" w:color="auto"/>
      </w:divBdr>
    </w:div>
    <w:div w:id="721751034">
      <w:bodyDiv w:val="1"/>
      <w:marLeft w:val="0"/>
      <w:marRight w:val="0"/>
      <w:marTop w:val="0"/>
      <w:marBottom w:val="0"/>
      <w:divBdr>
        <w:top w:val="none" w:sz="0" w:space="0" w:color="auto"/>
        <w:left w:val="none" w:sz="0" w:space="0" w:color="auto"/>
        <w:bottom w:val="none" w:sz="0" w:space="0" w:color="auto"/>
        <w:right w:val="none" w:sz="0" w:space="0" w:color="auto"/>
      </w:divBdr>
    </w:div>
    <w:div w:id="758721228">
      <w:bodyDiv w:val="1"/>
      <w:marLeft w:val="0"/>
      <w:marRight w:val="0"/>
      <w:marTop w:val="0"/>
      <w:marBottom w:val="0"/>
      <w:divBdr>
        <w:top w:val="none" w:sz="0" w:space="0" w:color="auto"/>
        <w:left w:val="none" w:sz="0" w:space="0" w:color="auto"/>
        <w:bottom w:val="none" w:sz="0" w:space="0" w:color="auto"/>
        <w:right w:val="none" w:sz="0" w:space="0" w:color="auto"/>
      </w:divBdr>
    </w:div>
    <w:div w:id="808478259">
      <w:bodyDiv w:val="1"/>
      <w:marLeft w:val="0"/>
      <w:marRight w:val="0"/>
      <w:marTop w:val="0"/>
      <w:marBottom w:val="0"/>
      <w:divBdr>
        <w:top w:val="none" w:sz="0" w:space="0" w:color="auto"/>
        <w:left w:val="none" w:sz="0" w:space="0" w:color="auto"/>
        <w:bottom w:val="none" w:sz="0" w:space="0" w:color="auto"/>
        <w:right w:val="none" w:sz="0" w:space="0" w:color="auto"/>
      </w:divBdr>
    </w:div>
    <w:div w:id="864445850">
      <w:bodyDiv w:val="1"/>
      <w:marLeft w:val="0"/>
      <w:marRight w:val="0"/>
      <w:marTop w:val="0"/>
      <w:marBottom w:val="0"/>
      <w:divBdr>
        <w:top w:val="none" w:sz="0" w:space="0" w:color="auto"/>
        <w:left w:val="none" w:sz="0" w:space="0" w:color="auto"/>
        <w:bottom w:val="none" w:sz="0" w:space="0" w:color="auto"/>
        <w:right w:val="none" w:sz="0" w:space="0" w:color="auto"/>
      </w:divBdr>
    </w:div>
    <w:div w:id="889153576">
      <w:bodyDiv w:val="1"/>
      <w:marLeft w:val="0"/>
      <w:marRight w:val="0"/>
      <w:marTop w:val="0"/>
      <w:marBottom w:val="0"/>
      <w:divBdr>
        <w:top w:val="none" w:sz="0" w:space="0" w:color="auto"/>
        <w:left w:val="none" w:sz="0" w:space="0" w:color="auto"/>
        <w:bottom w:val="none" w:sz="0" w:space="0" w:color="auto"/>
        <w:right w:val="none" w:sz="0" w:space="0" w:color="auto"/>
      </w:divBdr>
    </w:div>
    <w:div w:id="891237032">
      <w:bodyDiv w:val="1"/>
      <w:marLeft w:val="0"/>
      <w:marRight w:val="0"/>
      <w:marTop w:val="0"/>
      <w:marBottom w:val="0"/>
      <w:divBdr>
        <w:top w:val="none" w:sz="0" w:space="0" w:color="auto"/>
        <w:left w:val="none" w:sz="0" w:space="0" w:color="auto"/>
        <w:bottom w:val="none" w:sz="0" w:space="0" w:color="auto"/>
        <w:right w:val="none" w:sz="0" w:space="0" w:color="auto"/>
      </w:divBdr>
    </w:div>
    <w:div w:id="953370027">
      <w:bodyDiv w:val="1"/>
      <w:marLeft w:val="0"/>
      <w:marRight w:val="0"/>
      <w:marTop w:val="0"/>
      <w:marBottom w:val="0"/>
      <w:divBdr>
        <w:top w:val="none" w:sz="0" w:space="0" w:color="auto"/>
        <w:left w:val="none" w:sz="0" w:space="0" w:color="auto"/>
        <w:bottom w:val="none" w:sz="0" w:space="0" w:color="auto"/>
        <w:right w:val="none" w:sz="0" w:space="0" w:color="auto"/>
      </w:divBdr>
    </w:div>
    <w:div w:id="970748382">
      <w:bodyDiv w:val="1"/>
      <w:marLeft w:val="0"/>
      <w:marRight w:val="0"/>
      <w:marTop w:val="0"/>
      <w:marBottom w:val="0"/>
      <w:divBdr>
        <w:top w:val="none" w:sz="0" w:space="0" w:color="auto"/>
        <w:left w:val="none" w:sz="0" w:space="0" w:color="auto"/>
        <w:bottom w:val="none" w:sz="0" w:space="0" w:color="auto"/>
        <w:right w:val="none" w:sz="0" w:space="0" w:color="auto"/>
      </w:divBdr>
    </w:div>
    <w:div w:id="978336919">
      <w:bodyDiv w:val="1"/>
      <w:marLeft w:val="0"/>
      <w:marRight w:val="0"/>
      <w:marTop w:val="0"/>
      <w:marBottom w:val="0"/>
      <w:divBdr>
        <w:top w:val="none" w:sz="0" w:space="0" w:color="auto"/>
        <w:left w:val="none" w:sz="0" w:space="0" w:color="auto"/>
        <w:bottom w:val="none" w:sz="0" w:space="0" w:color="auto"/>
        <w:right w:val="none" w:sz="0" w:space="0" w:color="auto"/>
      </w:divBdr>
    </w:div>
    <w:div w:id="1011758547">
      <w:bodyDiv w:val="1"/>
      <w:marLeft w:val="0"/>
      <w:marRight w:val="0"/>
      <w:marTop w:val="0"/>
      <w:marBottom w:val="0"/>
      <w:divBdr>
        <w:top w:val="none" w:sz="0" w:space="0" w:color="auto"/>
        <w:left w:val="none" w:sz="0" w:space="0" w:color="auto"/>
        <w:bottom w:val="none" w:sz="0" w:space="0" w:color="auto"/>
        <w:right w:val="none" w:sz="0" w:space="0" w:color="auto"/>
      </w:divBdr>
    </w:div>
    <w:div w:id="1066994467">
      <w:bodyDiv w:val="1"/>
      <w:marLeft w:val="0"/>
      <w:marRight w:val="0"/>
      <w:marTop w:val="0"/>
      <w:marBottom w:val="0"/>
      <w:divBdr>
        <w:top w:val="none" w:sz="0" w:space="0" w:color="auto"/>
        <w:left w:val="none" w:sz="0" w:space="0" w:color="auto"/>
        <w:bottom w:val="none" w:sz="0" w:space="0" w:color="auto"/>
        <w:right w:val="none" w:sz="0" w:space="0" w:color="auto"/>
      </w:divBdr>
    </w:div>
    <w:div w:id="1087772038">
      <w:bodyDiv w:val="1"/>
      <w:marLeft w:val="0"/>
      <w:marRight w:val="0"/>
      <w:marTop w:val="0"/>
      <w:marBottom w:val="0"/>
      <w:divBdr>
        <w:top w:val="none" w:sz="0" w:space="0" w:color="auto"/>
        <w:left w:val="none" w:sz="0" w:space="0" w:color="auto"/>
        <w:bottom w:val="none" w:sz="0" w:space="0" w:color="auto"/>
        <w:right w:val="none" w:sz="0" w:space="0" w:color="auto"/>
      </w:divBdr>
    </w:div>
    <w:div w:id="1124733648">
      <w:bodyDiv w:val="1"/>
      <w:marLeft w:val="0"/>
      <w:marRight w:val="0"/>
      <w:marTop w:val="0"/>
      <w:marBottom w:val="0"/>
      <w:divBdr>
        <w:top w:val="none" w:sz="0" w:space="0" w:color="auto"/>
        <w:left w:val="none" w:sz="0" w:space="0" w:color="auto"/>
        <w:bottom w:val="none" w:sz="0" w:space="0" w:color="auto"/>
        <w:right w:val="none" w:sz="0" w:space="0" w:color="auto"/>
      </w:divBdr>
    </w:div>
    <w:div w:id="1159031828">
      <w:bodyDiv w:val="1"/>
      <w:marLeft w:val="0"/>
      <w:marRight w:val="0"/>
      <w:marTop w:val="0"/>
      <w:marBottom w:val="0"/>
      <w:divBdr>
        <w:top w:val="none" w:sz="0" w:space="0" w:color="auto"/>
        <w:left w:val="none" w:sz="0" w:space="0" w:color="auto"/>
        <w:bottom w:val="none" w:sz="0" w:space="0" w:color="auto"/>
        <w:right w:val="none" w:sz="0" w:space="0" w:color="auto"/>
      </w:divBdr>
    </w:div>
    <w:div w:id="1183861752">
      <w:bodyDiv w:val="1"/>
      <w:marLeft w:val="0"/>
      <w:marRight w:val="0"/>
      <w:marTop w:val="0"/>
      <w:marBottom w:val="0"/>
      <w:divBdr>
        <w:top w:val="none" w:sz="0" w:space="0" w:color="auto"/>
        <w:left w:val="none" w:sz="0" w:space="0" w:color="auto"/>
        <w:bottom w:val="none" w:sz="0" w:space="0" w:color="auto"/>
        <w:right w:val="none" w:sz="0" w:space="0" w:color="auto"/>
      </w:divBdr>
    </w:div>
    <w:div w:id="1268387227">
      <w:bodyDiv w:val="1"/>
      <w:marLeft w:val="0"/>
      <w:marRight w:val="0"/>
      <w:marTop w:val="0"/>
      <w:marBottom w:val="0"/>
      <w:divBdr>
        <w:top w:val="none" w:sz="0" w:space="0" w:color="auto"/>
        <w:left w:val="none" w:sz="0" w:space="0" w:color="auto"/>
        <w:bottom w:val="none" w:sz="0" w:space="0" w:color="auto"/>
        <w:right w:val="none" w:sz="0" w:space="0" w:color="auto"/>
      </w:divBdr>
    </w:div>
    <w:div w:id="1343816802">
      <w:bodyDiv w:val="1"/>
      <w:marLeft w:val="0"/>
      <w:marRight w:val="0"/>
      <w:marTop w:val="0"/>
      <w:marBottom w:val="0"/>
      <w:divBdr>
        <w:top w:val="none" w:sz="0" w:space="0" w:color="auto"/>
        <w:left w:val="none" w:sz="0" w:space="0" w:color="auto"/>
        <w:bottom w:val="none" w:sz="0" w:space="0" w:color="auto"/>
        <w:right w:val="none" w:sz="0" w:space="0" w:color="auto"/>
      </w:divBdr>
    </w:div>
    <w:div w:id="1402827460">
      <w:bodyDiv w:val="1"/>
      <w:marLeft w:val="0"/>
      <w:marRight w:val="0"/>
      <w:marTop w:val="0"/>
      <w:marBottom w:val="0"/>
      <w:divBdr>
        <w:top w:val="none" w:sz="0" w:space="0" w:color="auto"/>
        <w:left w:val="none" w:sz="0" w:space="0" w:color="auto"/>
        <w:bottom w:val="none" w:sz="0" w:space="0" w:color="auto"/>
        <w:right w:val="none" w:sz="0" w:space="0" w:color="auto"/>
      </w:divBdr>
    </w:div>
    <w:div w:id="1419402752">
      <w:bodyDiv w:val="1"/>
      <w:marLeft w:val="0"/>
      <w:marRight w:val="0"/>
      <w:marTop w:val="0"/>
      <w:marBottom w:val="0"/>
      <w:divBdr>
        <w:top w:val="none" w:sz="0" w:space="0" w:color="auto"/>
        <w:left w:val="none" w:sz="0" w:space="0" w:color="auto"/>
        <w:bottom w:val="none" w:sz="0" w:space="0" w:color="auto"/>
        <w:right w:val="none" w:sz="0" w:space="0" w:color="auto"/>
      </w:divBdr>
    </w:div>
    <w:div w:id="1505976954">
      <w:bodyDiv w:val="1"/>
      <w:marLeft w:val="0"/>
      <w:marRight w:val="0"/>
      <w:marTop w:val="0"/>
      <w:marBottom w:val="0"/>
      <w:divBdr>
        <w:top w:val="none" w:sz="0" w:space="0" w:color="auto"/>
        <w:left w:val="none" w:sz="0" w:space="0" w:color="auto"/>
        <w:bottom w:val="none" w:sz="0" w:space="0" w:color="auto"/>
        <w:right w:val="none" w:sz="0" w:space="0" w:color="auto"/>
      </w:divBdr>
    </w:div>
    <w:div w:id="1508180613">
      <w:bodyDiv w:val="1"/>
      <w:marLeft w:val="0"/>
      <w:marRight w:val="0"/>
      <w:marTop w:val="0"/>
      <w:marBottom w:val="0"/>
      <w:divBdr>
        <w:top w:val="none" w:sz="0" w:space="0" w:color="auto"/>
        <w:left w:val="none" w:sz="0" w:space="0" w:color="auto"/>
        <w:bottom w:val="none" w:sz="0" w:space="0" w:color="auto"/>
        <w:right w:val="none" w:sz="0" w:space="0" w:color="auto"/>
      </w:divBdr>
    </w:div>
    <w:div w:id="1539313123">
      <w:bodyDiv w:val="1"/>
      <w:marLeft w:val="0"/>
      <w:marRight w:val="0"/>
      <w:marTop w:val="0"/>
      <w:marBottom w:val="0"/>
      <w:divBdr>
        <w:top w:val="none" w:sz="0" w:space="0" w:color="auto"/>
        <w:left w:val="none" w:sz="0" w:space="0" w:color="auto"/>
        <w:bottom w:val="none" w:sz="0" w:space="0" w:color="auto"/>
        <w:right w:val="none" w:sz="0" w:space="0" w:color="auto"/>
      </w:divBdr>
    </w:div>
    <w:div w:id="1581716450">
      <w:bodyDiv w:val="1"/>
      <w:marLeft w:val="0"/>
      <w:marRight w:val="0"/>
      <w:marTop w:val="0"/>
      <w:marBottom w:val="0"/>
      <w:divBdr>
        <w:top w:val="none" w:sz="0" w:space="0" w:color="auto"/>
        <w:left w:val="none" w:sz="0" w:space="0" w:color="auto"/>
        <w:bottom w:val="none" w:sz="0" w:space="0" w:color="auto"/>
        <w:right w:val="none" w:sz="0" w:space="0" w:color="auto"/>
      </w:divBdr>
    </w:div>
    <w:div w:id="1591044562">
      <w:bodyDiv w:val="1"/>
      <w:marLeft w:val="0"/>
      <w:marRight w:val="0"/>
      <w:marTop w:val="0"/>
      <w:marBottom w:val="0"/>
      <w:divBdr>
        <w:top w:val="none" w:sz="0" w:space="0" w:color="auto"/>
        <w:left w:val="none" w:sz="0" w:space="0" w:color="auto"/>
        <w:bottom w:val="none" w:sz="0" w:space="0" w:color="auto"/>
        <w:right w:val="none" w:sz="0" w:space="0" w:color="auto"/>
      </w:divBdr>
    </w:div>
    <w:div w:id="1684477410">
      <w:bodyDiv w:val="1"/>
      <w:marLeft w:val="0"/>
      <w:marRight w:val="0"/>
      <w:marTop w:val="0"/>
      <w:marBottom w:val="0"/>
      <w:divBdr>
        <w:top w:val="none" w:sz="0" w:space="0" w:color="auto"/>
        <w:left w:val="none" w:sz="0" w:space="0" w:color="auto"/>
        <w:bottom w:val="none" w:sz="0" w:space="0" w:color="auto"/>
        <w:right w:val="none" w:sz="0" w:space="0" w:color="auto"/>
      </w:divBdr>
    </w:div>
    <w:div w:id="1704093556">
      <w:bodyDiv w:val="1"/>
      <w:marLeft w:val="0"/>
      <w:marRight w:val="0"/>
      <w:marTop w:val="0"/>
      <w:marBottom w:val="0"/>
      <w:divBdr>
        <w:top w:val="none" w:sz="0" w:space="0" w:color="auto"/>
        <w:left w:val="none" w:sz="0" w:space="0" w:color="auto"/>
        <w:bottom w:val="none" w:sz="0" w:space="0" w:color="auto"/>
        <w:right w:val="none" w:sz="0" w:space="0" w:color="auto"/>
      </w:divBdr>
    </w:div>
    <w:div w:id="1705204169">
      <w:bodyDiv w:val="1"/>
      <w:marLeft w:val="0"/>
      <w:marRight w:val="0"/>
      <w:marTop w:val="0"/>
      <w:marBottom w:val="0"/>
      <w:divBdr>
        <w:top w:val="none" w:sz="0" w:space="0" w:color="auto"/>
        <w:left w:val="none" w:sz="0" w:space="0" w:color="auto"/>
        <w:bottom w:val="none" w:sz="0" w:space="0" w:color="auto"/>
        <w:right w:val="none" w:sz="0" w:space="0" w:color="auto"/>
      </w:divBdr>
    </w:div>
    <w:div w:id="1789202749">
      <w:bodyDiv w:val="1"/>
      <w:marLeft w:val="0"/>
      <w:marRight w:val="0"/>
      <w:marTop w:val="0"/>
      <w:marBottom w:val="0"/>
      <w:divBdr>
        <w:top w:val="none" w:sz="0" w:space="0" w:color="auto"/>
        <w:left w:val="none" w:sz="0" w:space="0" w:color="auto"/>
        <w:bottom w:val="none" w:sz="0" w:space="0" w:color="auto"/>
        <w:right w:val="none" w:sz="0" w:space="0" w:color="auto"/>
      </w:divBdr>
    </w:div>
    <w:div w:id="1802337262">
      <w:bodyDiv w:val="1"/>
      <w:marLeft w:val="0"/>
      <w:marRight w:val="0"/>
      <w:marTop w:val="0"/>
      <w:marBottom w:val="0"/>
      <w:divBdr>
        <w:top w:val="none" w:sz="0" w:space="0" w:color="auto"/>
        <w:left w:val="none" w:sz="0" w:space="0" w:color="auto"/>
        <w:bottom w:val="none" w:sz="0" w:space="0" w:color="auto"/>
        <w:right w:val="none" w:sz="0" w:space="0" w:color="auto"/>
      </w:divBdr>
    </w:div>
    <w:div w:id="1872375233">
      <w:bodyDiv w:val="1"/>
      <w:marLeft w:val="0"/>
      <w:marRight w:val="0"/>
      <w:marTop w:val="0"/>
      <w:marBottom w:val="0"/>
      <w:divBdr>
        <w:top w:val="none" w:sz="0" w:space="0" w:color="auto"/>
        <w:left w:val="none" w:sz="0" w:space="0" w:color="auto"/>
        <w:bottom w:val="none" w:sz="0" w:space="0" w:color="auto"/>
        <w:right w:val="none" w:sz="0" w:space="0" w:color="auto"/>
      </w:divBdr>
    </w:div>
    <w:div w:id="1922786030">
      <w:bodyDiv w:val="1"/>
      <w:marLeft w:val="0"/>
      <w:marRight w:val="0"/>
      <w:marTop w:val="0"/>
      <w:marBottom w:val="0"/>
      <w:divBdr>
        <w:top w:val="none" w:sz="0" w:space="0" w:color="auto"/>
        <w:left w:val="none" w:sz="0" w:space="0" w:color="auto"/>
        <w:bottom w:val="none" w:sz="0" w:space="0" w:color="auto"/>
        <w:right w:val="none" w:sz="0" w:space="0" w:color="auto"/>
      </w:divBdr>
    </w:div>
    <w:div w:id="1998681166">
      <w:bodyDiv w:val="1"/>
      <w:marLeft w:val="0"/>
      <w:marRight w:val="0"/>
      <w:marTop w:val="0"/>
      <w:marBottom w:val="0"/>
      <w:divBdr>
        <w:top w:val="none" w:sz="0" w:space="0" w:color="auto"/>
        <w:left w:val="none" w:sz="0" w:space="0" w:color="auto"/>
        <w:bottom w:val="none" w:sz="0" w:space="0" w:color="auto"/>
        <w:right w:val="none" w:sz="0" w:space="0" w:color="auto"/>
      </w:divBdr>
    </w:div>
    <w:div w:id="2071883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pzzs.gov.rs/"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63748A-5408-4674-82BD-2711AF192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58</Pages>
  <Words>15540</Words>
  <Characters>88578</Characters>
  <Application>Microsoft Office Word</Application>
  <DocSecurity>0</DocSecurity>
  <Lines>738</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planiranje i razvoj</cp:lastModifiedBy>
  <cp:revision>201</cp:revision>
  <cp:lastPrinted>2019-02-28T07:37:00Z</cp:lastPrinted>
  <dcterms:created xsi:type="dcterms:W3CDTF">2018-10-12T12:56:00Z</dcterms:created>
  <dcterms:modified xsi:type="dcterms:W3CDTF">2019-03-01T11:53:00Z</dcterms:modified>
</cp:coreProperties>
</file>