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B0C" w:rsidRPr="00A10969" w:rsidRDefault="00D53B0C" w:rsidP="00D7476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</w:rPr>
      </w:pPr>
    </w:p>
    <w:p w:rsidR="00D53B0C" w:rsidRPr="0022436F" w:rsidRDefault="00D53B0C" w:rsidP="0022436F">
      <w:pPr>
        <w:jc w:val="both"/>
        <w:rPr>
          <w:rFonts w:ascii="Arial" w:hAnsi="Arial" w:cs="Arial"/>
        </w:rPr>
      </w:pPr>
    </w:p>
    <w:p w:rsidR="00D53B0C" w:rsidRPr="00B4055A" w:rsidRDefault="00D53B0C" w:rsidP="003C70F0">
      <w:pPr>
        <w:jc w:val="both"/>
        <w:rPr>
          <w:rFonts w:ascii="Arial" w:hAnsi="Arial" w:cs="Arial"/>
          <w:lang w:val="ru-RU"/>
        </w:rPr>
      </w:pPr>
      <w:r w:rsidRPr="00B4055A">
        <w:rPr>
          <w:rFonts w:ascii="Arial" w:hAnsi="Arial" w:cs="Arial"/>
          <w:lang w:val="sr-Cyrl-CS"/>
        </w:rPr>
        <w:t>ОПШТИНА БОР</w:t>
      </w:r>
    </w:p>
    <w:p w:rsidR="00D53B0C" w:rsidRPr="00B4055A" w:rsidRDefault="00D53B0C" w:rsidP="003C70F0">
      <w:pPr>
        <w:jc w:val="both"/>
        <w:rPr>
          <w:rFonts w:ascii="Arial" w:hAnsi="Arial" w:cs="Arial"/>
          <w:lang w:val="sr-Cyrl-CS"/>
        </w:rPr>
      </w:pPr>
      <w:r w:rsidRPr="00B4055A">
        <w:rPr>
          <w:rFonts w:ascii="Arial" w:hAnsi="Arial" w:cs="Arial"/>
          <w:lang w:val="sr-Cyrl-CS"/>
        </w:rPr>
        <w:t>Општинска управа Бор</w:t>
      </w:r>
    </w:p>
    <w:p w:rsidR="00D53B0C" w:rsidRPr="00B4055A" w:rsidRDefault="00D53B0C" w:rsidP="003C70F0">
      <w:pPr>
        <w:rPr>
          <w:rFonts w:ascii="Arial" w:hAnsi="Arial" w:cs="Arial"/>
          <w:lang w:val="sr-Cyrl-CS"/>
        </w:rPr>
      </w:pPr>
      <w:r w:rsidRPr="00B4055A">
        <w:rPr>
          <w:rFonts w:ascii="Arial" w:hAnsi="Arial" w:cs="Arial"/>
          <w:lang w:val="sr-Cyrl-CS"/>
        </w:rPr>
        <w:t>Наручилац: Буџетски фонд за заштиту животне средине општине Бор</w:t>
      </w:r>
    </w:p>
    <w:p w:rsidR="00D53B0C" w:rsidRPr="00B4055A" w:rsidRDefault="00D53B0C" w:rsidP="003C70F0">
      <w:pPr>
        <w:tabs>
          <w:tab w:val="left" w:pos="825"/>
        </w:tabs>
        <w:rPr>
          <w:rFonts w:ascii="Arial" w:hAnsi="Arial" w:cs="Arial"/>
          <w:lang w:val="sr-Cyrl-CS"/>
        </w:rPr>
      </w:pPr>
      <w:r w:rsidRPr="00B4055A">
        <w:rPr>
          <w:rFonts w:ascii="Arial" w:hAnsi="Arial" w:cs="Arial"/>
          <w:lang w:val="sr-Cyrl-CS"/>
        </w:rPr>
        <w:t xml:space="preserve">Бор, ул. Моше Пијаде бр.3.                                                                 </w:t>
      </w:r>
    </w:p>
    <w:p w:rsidR="00D53B0C" w:rsidRPr="00B4055A" w:rsidRDefault="00D53B0C" w:rsidP="003C70F0">
      <w:pPr>
        <w:tabs>
          <w:tab w:val="left" w:pos="825"/>
        </w:tabs>
        <w:rPr>
          <w:rFonts w:ascii="Arial" w:hAnsi="Arial" w:cs="Arial"/>
          <w:lang w:val="sr-Cyrl-CS"/>
        </w:rPr>
      </w:pPr>
      <w:r w:rsidRPr="00B4055A">
        <w:rPr>
          <w:rFonts w:ascii="Arial" w:hAnsi="Arial" w:cs="Arial"/>
          <w:lang w:val="sr-Cyrl-CS"/>
        </w:rPr>
        <w:t>ПИБ: 100568330</w:t>
      </w:r>
    </w:p>
    <w:p w:rsidR="00D53B0C" w:rsidRPr="00B4055A" w:rsidRDefault="00D53B0C" w:rsidP="003C70F0">
      <w:pPr>
        <w:tabs>
          <w:tab w:val="left" w:pos="825"/>
        </w:tabs>
        <w:rPr>
          <w:rFonts w:ascii="Arial" w:hAnsi="Arial" w:cs="Arial"/>
          <w:lang w:val="sr-Cyrl-CS"/>
        </w:rPr>
      </w:pPr>
      <w:r w:rsidRPr="00B4055A">
        <w:rPr>
          <w:rFonts w:ascii="Arial" w:hAnsi="Arial" w:cs="Arial"/>
          <w:lang w:val="sr-Cyrl-CS"/>
        </w:rPr>
        <w:t xml:space="preserve">Матични број:  </w:t>
      </w:r>
      <w:r w:rsidRPr="00B4055A">
        <w:rPr>
          <w:rFonts w:ascii="Arial" w:hAnsi="Arial" w:cs="Arial"/>
        </w:rPr>
        <w:t>0</w:t>
      </w:r>
      <w:r w:rsidRPr="00B4055A">
        <w:rPr>
          <w:rFonts w:ascii="Arial" w:hAnsi="Arial" w:cs="Arial"/>
          <w:lang w:val="sr-Cyrl-CS"/>
        </w:rPr>
        <w:t>7208529</w:t>
      </w:r>
    </w:p>
    <w:p w:rsidR="00D53B0C" w:rsidRDefault="00D53B0C" w:rsidP="003C70F0">
      <w:pPr>
        <w:tabs>
          <w:tab w:val="left" w:pos="825"/>
        </w:tabs>
        <w:rPr>
          <w:rFonts w:ascii="Arial" w:hAnsi="Arial" w:cs="Arial"/>
          <w:lang w:val="sr-Cyrl-CS"/>
        </w:rPr>
      </w:pPr>
      <w:r w:rsidRPr="00B4055A">
        <w:rPr>
          <w:rFonts w:ascii="Arial" w:hAnsi="Arial" w:cs="Arial"/>
          <w:lang w:val="sr-Cyrl-CS"/>
        </w:rPr>
        <w:t xml:space="preserve">                                      </w:t>
      </w:r>
    </w:p>
    <w:p w:rsidR="00D53B0C" w:rsidRDefault="00D53B0C" w:rsidP="003C70F0">
      <w:pPr>
        <w:tabs>
          <w:tab w:val="left" w:pos="825"/>
        </w:tabs>
        <w:rPr>
          <w:rFonts w:ascii="Arial" w:hAnsi="Arial" w:cs="Arial"/>
          <w:lang w:val="sr-Cyrl-CS"/>
        </w:rPr>
      </w:pPr>
    </w:p>
    <w:p w:rsidR="00D53B0C" w:rsidRDefault="00D53B0C" w:rsidP="003C70F0">
      <w:pPr>
        <w:tabs>
          <w:tab w:val="left" w:pos="825"/>
        </w:tabs>
        <w:rPr>
          <w:rFonts w:ascii="Arial" w:hAnsi="Arial" w:cs="Arial"/>
          <w:lang w:val="sr-Cyrl-CS"/>
        </w:rPr>
      </w:pPr>
    </w:p>
    <w:p w:rsidR="00D53B0C" w:rsidRPr="00E33D14" w:rsidRDefault="00D53B0C" w:rsidP="003C70F0">
      <w:pPr>
        <w:tabs>
          <w:tab w:val="left" w:pos="825"/>
        </w:tabs>
        <w:rPr>
          <w:rFonts w:ascii="Arial" w:hAnsi="Arial" w:cs="Arial"/>
          <w:lang w:val="sr-Cyrl-CS"/>
        </w:rPr>
      </w:pPr>
      <w:r w:rsidRPr="00E33D14">
        <w:rPr>
          <w:rFonts w:ascii="Arial" w:hAnsi="Arial" w:cs="Arial"/>
          <w:lang w:val="sr-Cyrl-CS"/>
        </w:rPr>
        <w:t xml:space="preserve">                     </w:t>
      </w:r>
    </w:p>
    <w:p w:rsidR="00D53B0C" w:rsidRPr="00E33D14" w:rsidRDefault="00D53B0C" w:rsidP="003C70F0">
      <w:pPr>
        <w:tabs>
          <w:tab w:val="left" w:pos="825"/>
        </w:tabs>
        <w:jc w:val="center"/>
        <w:rPr>
          <w:rFonts w:ascii="Arial" w:hAnsi="Arial" w:cs="Arial"/>
          <w:b/>
          <w:bCs/>
          <w:lang w:val="sr-Cyrl-CS"/>
        </w:rPr>
      </w:pPr>
      <w:r w:rsidRPr="00E33D14">
        <w:rPr>
          <w:rFonts w:ascii="Arial" w:hAnsi="Arial" w:cs="Arial"/>
          <w:b/>
          <w:bCs/>
          <w:lang w:val="sr-Cyrl-CS"/>
        </w:rPr>
        <w:t>-  ИЗМЕНА КОНКУРСНЕ ДОКУМЕНТАЦИЈЕ -</w:t>
      </w:r>
    </w:p>
    <w:p w:rsidR="00D53B0C" w:rsidRDefault="00D53B0C" w:rsidP="003C70F0">
      <w:pPr>
        <w:tabs>
          <w:tab w:val="left" w:pos="825"/>
        </w:tabs>
        <w:rPr>
          <w:rFonts w:ascii="Arial" w:hAnsi="Arial" w:cs="Arial"/>
          <w:lang w:val="sr-Cyrl-CS"/>
        </w:rPr>
      </w:pPr>
    </w:p>
    <w:p w:rsidR="00D53B0C" w:rsidRDefault="00D53B0C" w:rsidP="003C70F0">
      <w:pPr>
        <w:tabs>
          <w:tab w:val="left" w:pos="825"/>
        </w:tabs>
        <w:rPr>
          <w:rFonts w:ascii="Arial" w:hAnsi="Arial" w:cs="Arial"/>
          <w:lang w:val="sr-Cyrl-CS"/>
        </w:rPr>
      </w:pPr>
    </w:p>
    <w:p w:rsidR="00D53B0C" w:rsidRPr="00E33D14" w:rsidRDefault="00D53B0C" w:rsidP="003C70F0">
      <w:pPr>
        <w:tabs>
          <w:tab w:val="left" w:pos="825"/>
        </w:tabs>
        <w:rPr>
          <w:rFonts w:ascii="Arial" w:hAnsi="Arial" w:cs="Arial"/>
          <w:lang w:val="sr-Cyrl-CS"/>
        </w:rPr>
      </w:pPr>
    </w:p>
    <w:p w:rsidR="00D53B0C" w:rsidRDefault="00D53B0C" w:rsidP="003C70F0">
      <w:pPr>
        <w:jc w:val="both"/>
        <w:rPr>
          <w:rFonts w:ascii="Arial" w:hAnsi="Arial" w:cs="Arial"/>
          <w:lang w:val="sr-Cyrl-CS"/>
        </w:rPr>
      </w:pPr>
      <w:r w:rsidRPr="00B4055A">
        <w:rPr>
          <w:rFonts w:ascii="Arial" w:hAnsi="Arial" w:cs="Arial"/>
        </w:rPr>
        <w:t>J</w:t>
      </w:r>
      <w:r w:rsidRPr="00B4055A">
        <w:rPr>
          <w:rFonts w:ascii="Arial" w:hAnsi="Arial" w:cs="Arial"/>
          <w:lang w:val="sr-Cyrl-CS"/>
        </w:rPr>
        <w:t xml:space="preserve">авна набавка </w:t>
      </w:r>
      <w:r w:rsidRPr="00B4055A">
        <w:rPr>
          <w:rFonts w:ascii="Arial" w:hAnsi="Arial" w:cs="Arial"/>
        </w:rPr>
        <w:t xml:space="preserve">у </w:t>
      </w:r>
      <w:r w:rsidRPr="003C70F0">
        <w:rPr>
          <w:rFonts w:ascii="Arial" w:hAnsi="Arial" w:cs="Arial"/>
        </w:rPr>
        <w:t xml:space="preserve">отвореном поступку </w:t>
      </w:r>
      <w:r w:rsidRPr="003C70F0">
        <w:rPr>
          <w:rFonts w:ascii="Arial" w:hAnsi="Arial" w:cs="Arial"/>
          <w:lang w:val="sr-Cyrl-CS"/>
        </w:rPr>
        <w:t xml:space="preserve">- набавка радова </w:t>
      </w:r>
      <w:r w:rsidRPr="003C70F0">
        <w:rPr>
          <w:rFonts w:ascii="Arial" w:hAnsi="Arial" w:cs="Arial"/>
        </w:rPr>
        <w:t>на</w:t>
      </w:r>
      <w:r w:rsidRPr="003C70F0">
        <w:rPr>
          <w:rFonts w:ascii="Arial" w:hAnsi="Arial" w:cs="Arial"/>
          <w:lang w:val="ru-RU"/>
        </w:rPr>
        <w:t xml:space="preserve"> замени столарије на објекту Дома културе МЗ Метовница</w:t>
      </w:r>
      <w:r w:rsidRPr="003C70F0">
        <w:rPr>
          <w:rFonts w:ascii="Arial" w:hAnsi="Arial" w:cs="Arial"/>
          <w:lang w:val="sr-Cyrl-CS"/>
        </w:rPr>
        <w:t xml:space="preserve"> </w:t>
      </w:r>
      <w:r w:rsidRPr="003C70F0">
        <w:rPr>
          <w:rFonts w:ascii="Arial" w:hAnsi="Arial" w:cs="Arial"/>
          <w:lang w:val="ru-RU"/>
        </w:rPr>
        <w:t>- Ознака и назив из Општег речника набавке (ОРН): 45420000 – Радови на уградњи столарије</w:t>
      </w:r>
      <w:r w:rsidRPr="003C70F0">
        <w:rPr>
          <w:rFonts w:ascii="Arial" w:hAnsi="Arial" w:cs="Arial"/>
          <w:lang w:val="sr-Cyrl-CS"/>
        </w:rPr>
        <w:t xml:space="preserve"> </w:t>
      </w:r>
    </w:p>
    <w:p w:rsidR="00D53B0C" w:rsidRPr="003C70F0" w:rsidRDefault="00D53B0C" w:rsidP="003C70F0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</w:rPr>
        <w:t>Р</w:t>
      </w:r>
      <w:bookmarkStart w:id="0" w:name="_GoBack"/>
      <w:bookmarkEnd w:id="0"/>
      <w:r w:rsidRPr="003C70F0">
        <w:rPr>
          <w:rFonts w:ascii="Arial" w:hAnsi="Arial" w:cs="Arial"/>
          <w:lang w:val="ru-RU"/>
        </w:rPr>
        <w:t xml:space="preserve">едни број јавне набавке - ЈН ФЗЖС </w:t>
      </w:r>
      <w:r w:rsidRPr="003C70F0">
        <w:rPr>
          <w:rFonts w:ascii="Arial" w:hAnsi="Arial" w:cs="Arial"/>
        </w:rPr>
        <w:t>8</w:t>
      </w:r>
      <w:r w:rsidRPr="003C70F0">
        <w:rPr>
          <w:rFonts w:ascii="Arial" w:hAnsi="Arial" w:cs="Arial"/>
          <w:lang w:val="ru-RU"/>
        </w:rPr>
        <w:t>-Р/2017</w:t>
      </w:r>
    </w:p>
    <w:p w:rsidR="00D53B0C" w:rsidRPr="00B4055A" w:rsidRDefault="00D53B0C" w:rsidP="003C70F0">
      <w:pPr>
        <w:tabs>
          <w:tab w:val="left" w:pos="825"/>
        </w:tabs>
        <w:rPr>
          <w:rFonts w:ascii="Arial" w:hAnsi="Arial" w:cs="Arial"/>
        </w:rPr>
      </w:pPr>
    </w:p>
    <w:p w:rsidR="00D53B0C" w:rsidRDefault="00D53B0C" w:rsidP="003C70F0">
      <w:pPr>
        <w:jc w:val="both"/>
        <w:rPr>
          <w:rFonts w:ascii="Arial" w:hAnsi="Arial" w:cs="Arial"/>
          <w:lang w:val="sr-Cyrl-CS"/>
        </w:rPr>
      </w:pPr>
    </w:p>
    <w:p w:rsidR="00D53B0C" w:rsidRPr="00E33D14" w:rsidRDefault="00D53B0C" w:rsidP="003C70F0">
      <w:pPr>
        <w:jc w:val="both"/>
        <w:rPr>
          <w:rFonts w:ascii="Arial" w:hAnsi="Arial" w:cs="Arial"/>
          <w:lang w:val="sr-Cyrl-CS"/>
        </w:rPr>
      </w:pPr>
      <w:r w:rsidRPr="00E33D14">
        <w:rPr>
          <w:rFonts w:ascii="Arial" w:hAnsi="Arial" w:cs="Arial"/>
          <w:lang w:val="sr-Cyrl-CS"/>
        </w:rPr>
        <w:t>У складу  чл.54. став 12. тачка 1. и чл.63. Закона о јавним набавкама („Сл. гласник РС” бр.124/2012, 14/</w:t>
      </w:r>
      <w:r w:rsidRPr="00E33D14">
        <w:rPr>
          <w:rFonts w:ascii="Arial" w:hAnsi="Arial" w:cs="Arial"/>
          <w:lang w:val="sr-Latn-CS"/>
        </w:rPr>
        <w:t>20</w:t>
      </w:r>
      <w:r w:rsidRPr="00E33D14">
        <w:rPr>
          <w:rFonts w:ascii="Arial" w:hAnsi="Arial" w:cs="Arial"/>
          <w:lang w:val="sr-Cyrl-CS"/>
        </w:rPr>
        <w:t xml:space="preserve">15 и 68/2015), </w:t>
      </w:r>
      <w:r w:rsidRPr="00B4055A">
        <w:rPr>
          <w:rFonts w:ascii="Arial" w:hAnsi="Arial" w:cs="Arial"/>
          <w:lang w:val="sr-Cyrl-CS"/>
        </w:rPr>
        <w:t>Комисија за јавну набавку образована решењем број 404-2</w:t>
      </w:r>
      <w:r>
        <w:rPr>
          <w:rFonts w:ascii="Arial" w:hAnsi="Arial" w:cs="Arial"/>
        </w:rPr>
        <w:t>8</w:t>
      </w:r>
      <w:r w:rsidRPr="00B4055A">
        <w:rPr>
          <w:rFonts w:ascii="Arial" w:hAnsi="Arial" w:cs="Arial"/>
          <w:lang w:val="sr-Cyrl-CS"/>
        </w:rPr>
        <w:t>9/2017-</w:t>
      </w:r>
      <w:r w:rsidRPr="00B4055A">
        <w:rPr>
          <w:rFonts w:ascii="Arial" w:hAnsi="Arial" w:cs="Arial"/>
        </w:rPr>
        <w:t>III</w:t>
      </w:r>
      <w:r w:rsidRPr="00B4055A">
        <w:rPr>
          <w:rFonts w:ascii="Arial" w:hAnsi="Arial" w:cs="Arial"/>
          <w:lang w:val="sr-Cyrl-CS"/>
        </w:rPr>
        <w:t>-01 од 20.04.2017.године</w:t>
      </w:r>
      <w:r w:rsidRPr="00E33D14">
        <w:rPr>
          <w:rFonts w:ascii="Arial" w:hAnsi="Arial" w:cs="Arial"/>
          <w:lang w:val="sr-Cyrl-CS"/>
        </w:rPr>
        <w:t>,</w:t>
      </w:r>
      <w:r w:rsidRPr="00E33D14">
        <w:rPr>
          <w:rFonts w:ascii="Arial" w:hAnsi="Arial" w:cs="Arial"/>
        </w:rPr>
        <w:t xml:space="preserve"> </w:t>
      </w:r>
      <w:r>
        <w:rPr>
          <w:rFonts w:ascii="Arial" w:hAnsi="Arial" w:cs="Arial"/>
          <w:lang w:val="sr-Cyrl-CS"/>
        </w:rPr>
        <w:t>је дана 05</w:t>
      </w:r>
      <w:r w:rsidRPr="00E33D14">
        <w:rPr>
          <w:rFonts w:ascii="Arial" w:hAnsi="Arial" w:cs="Arial"/>
          <w:lang w:val="sr-Cyrl-CS"/>
        </w:rPr>
        <w:t>.0</w:t>
      </w:r>
      <w:r>
        <w:rPr>
          <w:rFonts w:ascii="Arial" w:hAnsi="Arial" w:cs="Arial"/>
        </w:rPr>
        <w:t>5</w:t>
      </w:r>
      <w:r w:rsidRPr="00E33D14">
        <w:rPr>
          <w:rFonts w:ascii="Arial" w:hAnsi="Arial" w:cs="Arial"/>
          <w:lang w:val="sr-Cyrl-CS"/>
        </w:rPr>
        <w:t>.2017.године припремила измену конкурсне документације:</w:t>
      </w:r>
    </w:p>
    <w:p w:rsidR="00D53B0C" w:rsidRPr="00E33D14" w:rsidRDefault="00D53B0C" w:rsidP="003C70F0">
      <w:pPr>
        <w:ind w:firstLine="720"/>
        <w:jc w:val="both"/>
        <w:rPr>
          <w:rFonts w:ascii="Arial" w:hAnsi="Arial" w:cs="Arial"/>
          <w:lang w:val="sr-Cyrl-CS"/>
        </w:rPr>
      </w:pPr>
    </w:p>
    <w:p w:rsidR="00D53B0C" w:rsidRDefault="00D53B0C" w:rsidP="003C70F0">
      <w:pPr>
        <w:ind w:firstLine="720"/>
        <w:jc w:val="both"/>
        <w:rPr>
          <w:rFonts w:ascii="Arial" w:hAnsi="Arial" w:cs="Arial"/>
          <w:b/>
          <w:bCs/>
          <w:lang w:val="sr-Cyrl-CS"/>
        </w:rPr>
      </w:pPr>
    </w:p>
    <w:p w:rsidR="00D53B0C" w:rsidRPr="00E33D14" w:rsidRDefault="00D53B0C" w:rsidP="003C70F0">
      <w:pPr>
        <w:ind w:firstLine="720"/>
        <w:jc w:val="both"/>
        <w:rPr>
          <w:rFonts w:ascii="Arial" w:hAnsi="Arial" w:cs="Arial"/>
          <w:b/>
          <w:bCs/>
          <w:lang w:val="sr-Cyrl-CS"/>
        </w:rPr>
      </w:pPr>
    </w:p>
    <w:p w:rsidR="00D53B0C" w:rsidRPr="0003352E" w:rsidRDefault="00D53B0C" w:rsidP="003C70F0">
      <w:pPr>
        <w:ind w:firstLine="720"/>
        <w:jc w:val="both"/>
        <w:rPr>
          <w:rFonts w:ascii="Arial" w:hAnsi="Arial" w:cs="Arial"/>
          <w:lang w:val="ru-RU"/>
        </w:rPr>
      </w:pPr>
      <w:r w:rsidRPr="00E33D14">
        <w:rPr>
          <w:rFonts w:ascii="Arial" w:hAnsi="Arial" w:cs="Arial"/>
          <w:b/>
          <w:bCs/>
          <w:lang w:val="sr-Cyrl-CS"/>
        </w:rPr>
        <w:t xml:space="preserve">У поглављу </w:t>
      </w:r>
      <w:r>
        <w:rPr>
          <w:rFonts w:ascii="Arial" w:hAnsi="Arial" w:cs="Arial"/>
          <w:b/>
          <w:bCs/>
        </w:rPr>
        <w:t>X</w:t>
      </w:r>
      <w:r w:rsidRPr="00E33D14">
        <w:rPr>
          <w:rFonts w:ascii="Arial" w:hAnsi="Arial" w:cs="Arial"/>
          <w:b/>
          <w:bCs/>
        </w:rPr>
        <w:t xml:space="preserve">IV </w:t>
      </w:r>
      <w:r>
        <w:rPr>
          <w:rFonts w:ascii="Arial" w:hAnsi="Arial" w:cs="Arial"/>
          <w:b/>
          <w:bCs/>
          <w:lang w:val="ru-RU"/>
        </w:rPr>
        <w:t xml:space="preserve">ОБРАЗАЦ ПРЕДМЕРА И ПРЕДРАЧУНА РАДОВА </w:t>
      </w:r>
      <w:r w:rsidRPr="0003352E">
        <w:rPr>
          <w:rFonts w:ascii="Arial" w:hAnsi="Arial" w:cs="Arial"/>
          <w:lang w:val="ru-RU"/>
        </w:rPr>
        <w:t>(</w:t>
      </w:r>
      <w:r>
        <w:rPr>
          <w:rFonts w:ascii="Arial" w:hAnsi="Arial" w:cs="Arial"/>
          <w:lang w:val="ru-RU"/>
        </w:rPr>
        <w:t>на стр.4</w:t>
      </w:r>
      <w:r>
        <w:rPr>
          <w:rFonts w:ascii="Arial" w:hAnsi="Arial" w:cs="Arial"/>
        </w:rPr>
        <w:t>2</w:t>
      </w:r>
      <w:r>
        <w:rPr>
          <w:rFonts w:ascii="Arial" w:hAnsi="Arial" w:cs="Arial"/>
          <w:lang w:val="ru-RU"/>
        </w:rPr>
        <w:t>-4</w:t>
      </w:r>
      <w:r>
        <w:rPr>
          <w:rFonts w:ascii="Arial" w:hAnsi="Arial" w:cs="Arial"/>
        </w:rPr>
        <w:t>3</w:t>
      </w:r>
      <w:r>
        <w:rPr>
          <w:rFonts w:ascii="Arial" w:hAnsi="Arial" w:cs="Arial"/>
          <w:lang w:val="ru-RU"/>
        </w:rPr>
        <w:t>), иза предмера  радова додаје се шематски приказ столарије:</w:t>
      </w:r>
    </w:p>
    <w:p w:rsidR="00D53B0C" w:rsidRDefault="00D53B0C" w:rsidP="003C70F0">
      <w:pPr>
        <w:ind w:firstLine="720"/>
        <w:jc w:val="both"/>
        <w:rPr>
          <w:rFonts w:ascii="Arial" w:hAnsi="Arial" w:cs="Arial"/>
          <w:b/>
          <w:bCs/>
          <w:lang w:val="ru-RU"/>
        </w:rPr>
      </w:pPr>
    </w:p>
    <w:p w:rsidR="00D53B0C" w:rsidRDefault="00D53B0C" w:rsidP="002170CD">
      <w:pPr>
        <w:rPr>
          <w:rFonts w:ascii="Arial" w:hAnsi="Arial"/>
          <w:b/>
          <w:bCs/>
          <w:lang w:val="sr-Cyrl-CS"/>
        </w:rPr>
      </w:pPr>
    </w:p>
    <w:p w:rsidR="00D53B0C" w:rsidRDefault="00D53B0C" w:rsidP="002170CD">
      <w:pPr>
        <w:rPr>
          <w:rFonts w:ascii="Arial" w:hAnsi="Arial"/>
          <w:b/>
          <w:bCs/>
          <w:lang w:val="sr-Cyrl-CS"/>
        </w:rPr>
      </w:pPr>
      <w:r w:rsidRPr="00B628E7">
        <w:rPr>
          <w:rFonts w:ascii="Arial" w:hAnsi="Arial"/>
          <w:b/>
          <w:bCs/>
          <w:lang w:val="sr-Cyrl-C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623.25pt">
            <v:imagedata r:id="rId7" o:title=""/>
          </v:shape>
        </w:pict>
      </w:r>
    </w:p>
    <w:sectPr w:rsidR="00D53B0C" w:rsidSect="003C70F0">
      <w:footerReference w:type="default" r:id="rId8"/>
      <w:pgSz w:w="12240" w:h="15840"/>
      <w:pgMar w:top="1417" w:right="1525" w:bottom="1417" w:left="179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3B0C" w:rsidRDefault="00D53B0C" w:rsidP="00DB7CA8">
      <w:r>
        <w:separator/>
      </w:r>
    </w:p>
  </w:endnote>
  <w:endnote w:type="continuationSeparator" w:id="0">
    <w:p w:rsidR="00D53B0C" w:rsidRDefault="00D53B0C" w:rsidP="00DB7C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NewRomanPSMT">
    <w:altName w:val="Times New Roman"/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B0C" w:rsidRPr="0011381D" w:rsidRDefault="00D53B0C" w:rsidP="00796799">
    <w:pPr>
      <w:rPr>
        <w:rFonts w:ascii="Arial" w:hAnsi="Arial" w:cs="Arial"/>
        <w:i/>
        <w:iCs/>
        <w:lang w:val="sr-Cyrl-CS"/>
      </w:rPr>
    </w:pPr>
    <w:r w:rsidRPr="0011381D">
      <w:rPr>
        <w:rFonts w:ascii="Arial" w:hAnsi="Arial" w:cs="Arial"/>
        <w:i/>
        <w:iCs/>
        <w:lang w:val="sr-Cyrl-CS"/>
      </w:rPr>
      <w:t xml:space="preserve">Конкурсна документација у отвореном поступку јавне набавке радова на </w:t>
    </w:r>
    <w:r>
      <w:rPr>
        <w:rFonts w:ascii="Arial" w:hAnsi="Arial"/>
        <w:i/>
        <w:iCs/>
        <w:lang w:val="ru-RU"/>
      </w:rPr>
      <w:t>замени столарије на објекту Дома културе МЗ Метовница</w:t>
    </w:r>
    <w:r w:rsidRPr="0011381D">
      <w:rPr>
        <w:rFonts w:ascii="Arial" w:hAnsi="Arial" w:cs="Arial"/>
        <w:i/>
        <w:iCs/>
        <w:lang w:val="sr-Cyrl-CS"/>
      </w:rPr>
      <w:t xml:space="preserve"> - ЈН </w:t>
    </w:r>
    <w:r>
      <w:rPr>
        <w:rFonts w:ascii="Arial" w:hAnsi="Arial" w:cs="Arial"/>
        <w:i/>
        <w:iCs/>
        <w:lang w:val="sr-Cyrl-CS"/>
      </w:rPr>
      <w:t>ФЗЖС 8</w:t>
    </w:r>
    <w:r w:rsidRPr="0011381D">
      <w:rPr>
        <w:rFonts w:ascii="Arial" w:hAnsi="Arial" w:cs="Arial"/>
        <w:i/>
        <w:iCs/>
        <w:lang w:val="sr-Cyrl-CS"/>
      </w:rPr>
      <w:t>-Р/2017</w:t>
    </w:r>
  </w:p>
  <w:p w:rsidR="00D53B0C" w:rsidRPr="0011381D" w:rsidRDefault="00D53B0C" w:rsidP="00372B39">
    <w:pPr>
      <w:rPr>
        <w:rFonts w:ascii="Arial" w:hAnsi="Arial" w:cs="Arial"/>
        <w:i/>
        <w:iCs/>
        <w:lang w:val="sr-Cyrl-CS"/>
      </w:rPr>
    </w:pPr>
  </w:p>
  <w:p w:rsidR="00D53B0C" w:rsidRDefault="00D53B0C">
    <w:pPr>
      <w:pStyle w:val="Footer"/>
      <w:jc w:val="right"/>
      <w:rPr>
        <w:b/>
        <w:bCs/>
        <w:sz w:val="24"/>
        <w:szCs w:val="24"/>
      </w:rPr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  <w:r>
      <w:t xml:space="preserve"> of 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3B0C" w:rsidRDefault="00D53B0C" w:rsidP="00DB7CA8">
      <w:r>
        <w:separator/>
      </w:r>
    </w:p>
  </w:footnote>
  <w:footnote w:type="continuationSeparator" w:id="0">
    <w:p w:rsidR="00D53B0C" w:rsidRDefault="00D53B0C" w:rsidP="00DB7C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multilevel"/>
    <w:tmpl w:val="571ADFCA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-630"/>
        </w:tabs>
        <w:ind w:left="720" w:hanging="720"/>
      </w:pPr>
      <w:rPr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b w:val="0"/>
        <w:bCs w:val="0"/>
        <w:i w:val="0"/>
        <w:iCs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b w:val="0"/>
        <w:bCs w:val="0"/>
        <w:i w:val="0"/>
        <w:iCs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b w:val="0"/>
        <w:bCs w:val="0"/>
        <w:i w:val="0"/>
        <w:iCs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1640FE3"/>
    <w:multiLevelType w:val="hybridMultilevel"/>
    <w:tmpl w:val="56AEB08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>
    <w:nsid w:val="042E7AA7"/>
    <w:multiLevelType w:val="hybridMultilevel"/>
    <w:tmpl w:val="AA5895AC"/>
    <w:lvl w:ilvl="0" w:tplc="6CFCA1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35771F"/>
    <w:multiLevelType w:val="hybridMultilevel"/>
    <w:tmpl w:val="406CD910"/>
    <w:lvl w:ilvl="0" w:tplc="BD40EF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FE46C5"/>
    <w:multiLevelType w:val="hybridMultilevel"/>
    <w:tmpl w:val="A4FCCBFA"/>
    <w:lvl w:ilvl="0" w:tplc="AC6E6E1C">
      <w:start w:val="1"/>
      <w:numFmt w:val="decimal"/>
      <w:lvlText w:val="%1."/>
      <w:lvlJc w:val="left"/>
      <w:pPr>
        <w:ind w:left="1140" w:hanging="4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CCE744F"/>
    <w:multiLevelType w:val="hybridMultilevel"/>
    <w:tmpl w:val="983CDE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7CC04A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1F1530"/>
    <w:multiLevelType w:val="hybridMultilevel"/>
    <w:tmpl w:val="5860B2C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F6F4D3A"/>
    <w:multiLevelType w:val="hybridMultilevel"/>
    <w:tmpl w:val="D62CDECE"/>
    <w:lvl w:ilvl="0" w:tplc="530A234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8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1A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1A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>
    <w:nsid w:val="1B73374D"/>
    <w:multiLevelType w:val="hybridMultilevel"/>
    <w:tmpl w:val="686C7ECE"/>
    <w:lvl w:ilvl="0" w:tplc="530A234E">
      <w:start w:val="1"/>
      <w:numFmt w:val="bullet"/>
      <w:lvlText w:val=""/>
      <w:lvlJc w:val="left"/>
      <w:pPr>
        <w:ind w:left="893" w:hanging="360"/>
      </w:pPr>
      <w:rPr>
        <w:rFonts w:ascii="Symbol" w:hAnsi="Symbol" w:cs="Symbol" w:hint="default"/>
      </w:rPr>
    </w:lvl>
    <w:lvl w:ilvl="1" w:tplc="081A0003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333" w:hanging="360"/>
      </w:pPr>
      <w:rPr>
        <w:rFonts w:ascii="Wingdings" w:hAnsi="Wingdings" w:cs="Wingdings" w:hint="default"/>
      </w:rPr>
    </w:lvl>
    <w:lvl w:ilvl="3" w:tplc="081A0001">
      <w:start w:val="1"/>
      <w:numFmt w:val="bullet"/>
      <w:lvlText w:val=""/>
      <w:lvlJc w:val="left"/>
      <w:pPr>
        <w:ind w:left="3053" w:hanging="360"/>
      </w:pPr>
      <w:rPr>
        <w:rFonts w:ascii="Symbol" w:hAnsi="Symbol" w:cs="Symbol" w:hint="default"/>
      </w:rPr>
    </w:lvl>
    <w:lvl w:ilvl="4" w:tplc="081A0003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493" w:hanging="360"/>
      </w:pPr>
      <w:rPr>
        <w:rFonts w:ascii="Wingdings" w:hAnsi="Wingdings" w:cs="Wingdings" w:hint="default"/>
      </w:rPr>
    </w:lvl>
    <w:lvl w:ilvl="6" w:tplc="081A0001">
      <w:start w:val="1"/>
      <w:numFmt w:val="bullet"/>
      <w:lvlText w:val=""/>
      <w:lvlJc w:val="left"/>
      <w:pPr>
        <w:ind w:left="5213" w:hanging="360"/>
      </w:pPr>
      <w:rPr>
        <w:rFonts w:ascii="Symbol" w:hAnsi="Symbol" w:cs="Symbol" w:hint="default"/>
      </w:rPr>
    </w:lvl>
    <w:lvl w:ilvl="7" w:tplc="081A0003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653" w:hanging="360"/>
      </w:pPr>
      <w:rPr>
        <w:rFonts w:ascii="Wingdings" w:hAnsi="Wingdings" w:cs="Wingdings" w:hint="default"/>
      </w:rPr>
    </w:lvl>
  </w:abstractNum>
  <w:abstractNum w:abstractNumId="12">
    <w:nsid w:val="1DB43C60"/>
    <w:multiLevelType w:val="hybridMultilevel"/>
    <w:tmpl w:val="93303956"/>
    <w:lvl w:ilvl="0" w:tplc="7172954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3">
    <w:nsid w:val="1F6C328F"/>
    <w:multiLevelType w:val="hybridMultilevel"/>
    <w:tmpl w:val="4BC2A9FA"/>
    <w:lvl w:ilvl="0" w:tplc="7FAC4C9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  <w:b w:val="0"/>
        <w:bCs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3CB6CAE"/>
    <w:multiLevelType w:val="hybridMultilevel"/>
    <w:tmpl w:val="E2F6788E"/>
    <w:lvl w:ilvl="0" w:tplc="052485D8">
      <w:start w:val="3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/>
        <w:bCs/>
        <w:i w:val="0"/>
        <w:iCs w:val="0"/>
        <w:color w:val="000000"/>
      </w:rPr>
    </w:lvl>
    <w:lvl w:ilvl="1" w:tplc="3C6A1A6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3F230D8"/>
    <w:multiLevelType w:val="hybridMultilevel"/>
    <w:tmpl w:val="1EF04530"/>
    <w:lvl w:ilvl="0" w:tplc="530A234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8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1A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1A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6">
    <w:nsid w:val="26D04445"/>
    <w:multiLevelType w:val="multilevel"/>
    <w:tmpl w:val="A21CA516"/>
    <w:lvl w:ilvl="0">
      <w:start w:val="3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b/>
        <w:bCs/>
        <w:color w:val="auto"/>
      </w:rPr>
    </w:lvl>
    <w:lvl w:ilvl="1">
      <w:start w:val="1"/>
      <w:numFmt w:val="decimal"/>
      <w:lvlText w:val="%1.%2)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color w:val="auto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color w:val="auto"/>
      </w:rPr>
    </w:lvl>
    <w:lvl w:ilvl="3">
      <w:start w:val="1"/>
      <w:numFmt w:val="decimal"/>
      <w:lvlText w:val="%1.%2)%3.%4."/>
      <w:lvlJc w:val="left"/>
      <w:pPr>
        <w:tabs>
          <w:tab w:val="num" w:pos="1080"/>
        </w:tabs>
        <w:ind w:left="1080" w:hanging="1080"/>
      </w:pPr>
      <w:rPr>
        <w:rFonts w:hint="default"/>
        <w:b/>
        <w:bCs/>
        <w:color w:val="auto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  <w:b/>
        <w:bCs/>
        <w:color w:val="auto"/>
      </w:rPr>
    </w:lvl>
    <w:lvl w:ilvl="5">
      <w:start w:val="1"/>
      <w:numFmt w:val="decimal"/>
      <w:lvlText w:val="%1.%2)%3.%4.%5.%6."/>
      <w:lvlJc w:val="left"/>
      <w:pPr>
        <w:tabs>
          <w:tab w:val="num" w:pos="1440"/>
        </w:tabs>
        <w:ind w:left="1440" w:hanging="1440"/>
      </w:pPr>
      <w:rPr>
        <w:rFonts w:hint="default"/>
        <w:b/>
        <w:bCs/>
        <w:color w:val="auto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  <w:b/>
        <w:bCs/>
        <w:color w:val="auto"/>
      </w:rPr>
    </w:lvl>
    <w:lvl w:ilvl="7">
      <w:start w:val="1"/>
      <w:numFmt w:val="decimal"/>
      <w:lvlText w:val="%1.%2)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  <w:bCs/>
        <w:color w:val="auto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  <w:bCs/>
        <w:color w:val="auto"/>
      </w:rPr>
    </w:lvl>
  </w:abstractNum>
  <w:abstractNum w:abstractNumId="17">
    <w:nsid w:val="2AA121CE"/>
    <w:multiLevelType w:val="hybridMultilevel"/>
    <w:tmpl w:val="29B08E2E"/>
    <w:lvl w:ilvl="0" w:tplc="6CFCA1AC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8">
    <w:nsid w:val="2BFE5788"/>
    <w:multiLevelType w:val="hybridMultilevel"/>
    <w:tmpl w:val="D4846DF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C2F3B1B"/>
    <w:multiLevelType w:val="hybridMultilevel"/>
    <w:tmpl w:val="24B0C8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2F255CD1"/>
    <w:multiLevelType w:val="hybridMultilevel"/>
    <w:tmpl w:val="84F2BF22"/>
    <w:lvl w:ilvl="0" w:tplc="29389E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B8311A">
      <w:numFmt w:val="none"/>
      <w:lvlText w:val=""/>
      <w:lvlJc w:val="left"/>
      <w:pPr>
        <w:tabs>
          <w:tab w:val="num" w:pos="360"/>
        </w:tabs>
      </w:pPr>
    </w:lvl>
    <w:lvl w:ilvl="2" w:tplc="FDFA12C0">
      <w:numFmt w:val="none"/>
      <w:lvlText w:val=""/>
      <w:lvlJc w:val="left"/>
      <w:pPr>
        <w:tabs>
          <w:tab w:val="num" w:pos="360"/>
        </w:tabs>
      </w:pPr>
    </w:lvl>
    <w:lvl w:ilvl="3" w:tplc="D472CD78">
      <w:numFmt w:val="none"/>
      <w:lvlText w:val=""/>
      <w:lvlJc w:val="left"/>
      <w:pPr>
        <w:tabs>
          <w:tab w:val="num" w:pos="360"/>
        </w:tabs>
      </w:pPr>
    </w:lvl>
    <w:lvl w:ilvl="4" w:tplc="1F0A1570">
      <w:numFmt w:val="none"/>
      <w:lvlText w:val=""/>
      <w:lvlJc w:val="left"/>
      <w:pPr>
        <w:tabs>
          <w:tab w:val="num" w:pos="360"/>
        </w:tabs>
      </w:pPr>
    </w:lvl>
    <w:lvl w:ilvl="5" w:tplc="C1EABD5A">
      <w:numFmt w:val="none"/>
      <w:lvlText w:val=""/>
      <w:lvlJc w:val="left"/>
      <w:pPr>
        <w:tabs>
          <w:tab w:val="num" w:pos="360"/>
        </w:tabs>
      </w:pPr>
    </w:lvl>
    <w:lvl w:ilvl="6" w:tplc="B872656C">
      <w:numFmt w:val="none"/>
      <w:lvlText w:val=""/>
      <w:lvlJc w:val="left"/>
      <w:pPr>
        <w:tabs>
          <w:tab w:val="num" w:pos="360"/>
        </w:tabs>
      </w:pPr>
    </w:lvl>
    <w:lvl w:ilvl="7" w:tplc="6706A7FA">
      <w:numFmt w:val="none"/>
      <w:lvlText w:val=""/>
      <w:lvlJc w:val="left"/>
      <w:pPr>
        <w:tabs>
          <w:tab w:val="num" w:pos="360"/>
        </w:tabs>
      </w:pPr>
    </w:lvl>
    <w:lvl w:ilvl="8" w:tplc="A84ABF94">
      <w:numFmt w:val="none"/>
      <w:lvlText w:val=""/>
      <w:lvlJc w:val="left"/>
      <w:pPr>
        <w:tabs>
          <w:tab w:val="num" w:pos="360"/>
        </w:tabs>
      </w:pPr>
    </w:lvl>
  </w:abstractNum>
  <w:abstractNum w:abstractNumId="21">
    <w:nsid w:val="36841A4D"/>
    <w:multiLevelType w:val="hybridMultilevel"/>
    <w:tmpl w:val="09461084"/>
    <w:lvl w:ilvl="0" w:tplc="530A234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8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1A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1A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2">
    <w:nsid w:val="3B8639DA"/>
    <w:multiLevelType w:val="hybridMultilevel"/>
    <w:tmpl w:val="44B687E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23">
    <w:nsid w:val="47C224F4"/>
    <w:multiLevelType w:val="hybridMultilevel"/>
    <w:tmpl w:val="D868901A"/>
    <w:lvl w:ilvl="0" w:tplc="6B5885A6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  <w:b w:val="0"/>
        <w:bCs w:val="0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4AC22ED1"/>
    <w:multiLevelType w:val="hybridMultilevel"/>
    <w:tmpl w:val="F1085F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DEC187D"/>
    <w:multiLevelType w:val="hybridMultilevel"/>
    <w:tmpl w:val="E216FB40"/>
    <w:lvl w:ilvl="0" w:tplc="530A234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2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241A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2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241A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24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6">
    <w:nsid w:val="4E944329"/>
    <w:multiLevelType w:val="hybridMultilevel"/>
    <w:tmpl w:val="7B8C2508"/>
    <w:lvl w:ilvl="0" w:tplc="B2747D82">
      <w:start w:val="1"/>
      <w:numFmt w:val="decimal"/>
      <w:lvlText w:val="%1)"/>
      <w:lvlJc w:val="left"/>
      <w:pPr>
        <w:ind w:left="1253" w:hanging="360"/>
      </w:pPr>
    </w:lvl>
    <w:lvl w:ilvl="1" w:tplc="241A0019">
      <w:start w:val="1"/>
      <w:numFmt w:val="lowerLetter"/>
      <w:lvlText w:val="%2."/>
      <w:lvlJc w:val="left"/>
      <w:pPr>
        <w:ind w:left="1973" w:hanging="360"/>
      </w:pPr>
    </w:lvl>
    <w:lvl w:ilvl="2" w:tplc="241A001B">
      <w:start w:val="1"/>
      <w:numFmt w:val="lowerRoman"/>
      <w:lvlText w:val="%3."/>
      <w:lvlJc w:val="right"/>
      <w:pPr>
        <w:ind w:left="2693" w:hanging="180"/>
      </w:pPr>
    </w:lvl>
    <w:lvl w:ilvl="3" w:tplc="241A000F">
      <w:start w:val="1"/>
      <w:numFmt w:val="decimal"/>
      <w:lvlText w:val="%4."/>
      <w:lvlJc w:val="left"/>
      <w:pPr>
        <w:ind w:left="3413" w:hanging="360"/>
      </w:pPr>
    </w:lvl>
    <w:lvl w:ilvl="4" w:tplc="241A0019">
      <w:start w:val="1"/>
      <w:numFmt w:val="lowerLetter"/>
      <w:lvlText w:val="%5."/>
      <w:lvlJc w:val="left"/>
      <w:pPr>
        <w:ind w:left="4133" w:hanging="360"/>
      </w:pPr>
    </w:lvl>
    <w:lvl w:ilvl="5" w:tplc="241A001B">
      <w:start w:val="1"/>
      <w:numFmt w:val="lowerRoman"/>
      <w:lvlText w:val="%6."/>
      <w:lvlJc w:val="right"/>
      <w:pPr>
        <w:ind w:left="4853" w:hanging="180"/>
      </w:pPr>
    </w:lvl>
    <w:lvl w:ilvl="6" w:tplc="241A000F">
      <w:start w:val="1"/>
      <w:numFmt w:val="decimal"/>
      <w:lvlText w:val="%7."/>
      <w:lvlJc w:val="left"/>
      <w:pPr>
        <w:ind w:left="5573" w:hanging="360"/>
      </w:pPr>
    </w:lvl>
    <w:lvl w:ilvl="7" w:tplc="241A0019">
      <w:start w:val="1"/>
      <w:numFmt w:val="lowerLetter"/>
      <w:lvlText w:val="%8."/>
      <w:lvlJc w:val="left"/>
      <w:pPr>
        <w:ind w:left="6293" w:hanging="360"/>
      </w:pPr>
    </w:lvl>
    <w:lvl w:ilvl="8" w:tplc="241A001B">
      <w:start w:val="1"/>
      <w:numFmt w:val="lowerRoman"/>
      <w:lvlText w:val="%9."/>
      <w:lvlJc w:val="right"/>
      <w:pPr>
        <w:ind w:left="7013" w:hanging="180"/>
      </w:pPr>
    </w:lvl>
  </w:abstractNum>
  <w:abstractNum w:abstractNumId="27">
    <w:nsid w:val="5D6B263E"/>
    <w:multiLevelType w:val="hybridMultilevel"/>
    <w:tmpl w:val="BD6694E2"/>
    <w:lvl w:ilvl="0" w:tplc="7FAC4C96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5F69189E"/>
    <w:multiLevelType w:val="hybridMultilevel"/>
    <w:tmpl w:val="F2741098"/>
    <w:lvl w:ilvl="0" w:tplc="FDDA1EC0">
      <w:start w:val="1"/>
      <w:numFmt w:val="bullet"/>
      <w:lvlText w:val="-"/>
      <w:lvlJc w:val="left"/>
      <w:pPr>
        <w:tabs>
          <w:tab w:val="num" w:pos="705"/>
        </w:tabs>
        <w:ind w:left="705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25"/>
        </w:tabs>
        <w:ind w:left="142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45"/>
        </w:tabs>
        <w:ind w:left="214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65"/>
        </w:tabs>
        <w:ind w:left="286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585"/>
        </w:tabs>
        <w:ind w:left="358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05"/>
        </w:tabs>
        <w:ind w:left="430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25"/>
        </w:tabs>
        <w:ind w:left="502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45"/>
        </w:tabs>
        <w:ind w:left="574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65"/>
        </w:tabs>
        <w:ind w:left="6465" w:hanging="360"/>
      </w:pPr>
      <w:rPr>
        <w:rFonts w:ascii="Wingdings" w:hAnsi="Wingdings" w:cs="Wingdings" w:hint="default"/>
      </w:rPr>
    </w:lvl>
  </w:abstractNum>
  <w:abstractNum w:abstractNumId="29">
    <w:nsid w:val="61A95272"/>
    <w:multiLevelType w:val="hybridMultilevel"/>
    <w:tmpl w:val="7FBE253E"/>
    <w:lvl w:ilvl="0" w:tplc="2850094A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b/>
        <w:bCs/>
      </w:rPr>
    </w:lvl>
    <w:lvl w:ilvl="1" w:tplc="08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5B34923"/>
    <w:multiLevelType w:val="hybridMultilevel"/>
    <w:tmpl w:val="92D2EE9E"/>
    <w:lvl w:ilvl="0" w:tplc="AD46C3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9C1685B"/>
    <w:multiLevelType w:val="hybridMultilevel"/>
    <w:tmpl w:val="E0361E26"/>
    <w:lvl w:ilvl="0" w:tplc="7AE8B6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C4C6504"/>
    <w:multiLevelType w:val="hybridMultilevel"/>
    <w:tmpl w:val="E1DA15A2"/>
    <w:lvl w:ilvl="0" w:tplc="2CB81C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72E46154"/>
    <w:multiLevelType w:val="hybridMultilevel"/>
    <w:tmpl w:val="8BA82BD8"/>
    <w:lvl w:ilvl="0" w:tplc="E3BA154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7A240DE0"/>
    <w:multiLevelType w:val="multilevel"/>
    <w:tmpl w:val="53F686A6"/>
    <w:lvl w:ilvl="0">
      <w:start w:val="4"/>
      <w:numFmt w:val="decimal"/>
      <w:lvlText w:val="%1."/>
      <w:lvlJc w:val="left"/>
      <w:pPr>
        <w:tabs>
          <w:tab w:val="num" w:pos="463"/>
        </w:tabs>
        <w:ind w:left="463" w:hanging="283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hint="default"/>
      </w:rPr>
    </w:lvl>
  </w:abstractNum>
  <w:abstractNum w:abstractNumId="35">
    <w:nsid w:val="7A375233"/>
    <w:multiLevelType w:val="hybridMultilevel"/>
    <w:tmpl w:val="BD200934"/>
    <w:lvl w:ilvl="0" w:tplc="0EF893DA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NewRomanPSMT" w:eastAsia="Times New Roman" w:hAnsi="TimesNewRomanPSMT" w:hint="default"/>
      </w:rPr>
    </w:lvl>
    <w:lvl w:ilvl="1" w:tplc="04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36">
    <w:nsid w:val="7E0258EC"/>
    <w:multiLevelType w:val="hybridMultilevel"/>
    <w:tmpl w:val="E92E245A"/>
    <w:lvl w:ilvl="0" w:tplc="D3FE4748">
      <w:start w:val="10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F1B7D08"/>
    <w:multiLevelType w:val="multilevel"/>
    <w:tmpl w:val="388239EE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b/>
        <w:bCs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b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4"/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13"/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5"/>
  </w:num>
  <w:num w:numId="16">
    <w:abstractNumId w:val="27"/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</w:num>
  <w:num w:numId="19">
    <w:abstractNumId w:val="9"/>
  </w:num>
  <w:num w:numId="20">
    <w:abstractNumId w:val="18"/>
  </w:num>
  <w:num w:numId="21">
    <w:abstractNumId w:val="23"/>
  </w:num>
  <w:num w:numId="22">
    <w:abstractNumId w:val="19"/>
  </w:num>
  <w:num w:numId="23">
    <w:abstractNumId w:val="1"/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</w:num>
  <w:num w:numId="26">
    <w:abstractNumId w:val="8"/>
  </w:num>
  <w:num w:numId="27">
    <w:abstractNumId w:val="4"/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6"/>
  </w:num>
  <w:num w:numId="30">
    <w:abstractNumId w:val="33"/>
  </w:num>
  <w:num w:numId="31">
    <w:abstractNumId w:val="12"/>
  </w:num>
  <w:num w:numId="32">
    <w:abstractNumId w:val="6"/>
  </w:num>
  <w:num w:numId="33">
    <w:abstractNumId w:val="21"/>
  </w:num>
  <w:num w:numId="34">
    <w:abstractNumId w:val="10"/>
  </w:num>
  <w:num w:numId="35">
    <w:abstractNumId w:val="15"/>
  </w:num>
  <w:num w:numId="36">
    <w:abstractNumId w:val="2"/>
  </w:num>
  <w:num w:numId="37">
    <w:abstractNumId w:val="25"/>
  </w:num>
  <w:num w:numId="38">
    <w:abstractNumId w:val="22"/>
  </w:num>
  <w:num w:numId="39">
    <w:abstractNumId w:val="11"/>
  </w:num>
  <w:num w:numId="40">
    <w:abstractNumId w:val="32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2BB2"/>
    <w:rsid w:val="00006A67"/>
    <w:rsid w:val="00012FFA"/>
    <w:rsid w:val="000145C5"/>
    <w:rsid w:val="00020660"/>
    <w:rsid w:val="000240D4"/>
    <w:rsid w:val="0003352E"/>
    <w:rsid w:val="00033683"/>
    <w:rsid w:val="00033D25"/>
    <w:rsid w:val="00044B8E"/>
    <w:rsid w:val="00045293"/>
    <w:rsid w:val="00045B54"/>
    <w:rsid w:val="00052C4C"/>
    <w:rsid w:val="00064C7E"/>
    <w:rsid w:val="000827C9"/>
    <w:rsid w:val="00084673"/>
    <w:rsid w:val="0008496D"/>
    <w:rsid w:val="00084B99"/>
    <w:rsid w:val="00090B95"/>
    <w:rsid w:val="00090CC5"/>
    <w:rsid w:val="00096E1A"/>
    <w:rsid w:val="00097FAD"/>
    <w:rsid w:val="000B16BF"/>
    <w:rsid w:val="000B37CA"/>
    <w:rsid w:val="000B5189"/>
    <w:rsid w:val="000B52EE"/>
    <w:rsid w:val="000C1B23"/>
    <w:rsid w:val="000C4BA5"/>
    <w:rsid w:val="000C5602"/>
    <w:rsid w:val="000C5879"/>
    <w:rsid w:val="000D4C6B"/>
    <w:rsid w:val="000E61EF"/>
    <w:rsid w:val="000F73EA"/>
    <w:rsid w:val="000F7841"/>
    <w:rsid w:val="00100D63"/>
    <w:rsid w:val="00105681"/>
    <w:rsid w:val="00106DEE"/>
    <w:rsid w:val="00110CFE"/>
    <w:rsid w:val="0011381D"/>
    <w:rsid w:val="00113835"/>
    <w:rsid w:val="00117CEE"/>
    <w:rsid w:val="0012052D"/>
    <w:rsid w:val="001376FC"/>
    <w:rsid w:val="00144B49"/>
    <w:rsid w:val="0014555D"/>
    <w:rsid w:val="0015127E"/>
    <w:rsid w:val="0015423D"/>
    <w:rsid w:val="00161D3A"/>
    <w:rsid w:val="00170448"/>
    <w:rsid w:val="00171B22"/>
    <w:rsid w:val="00175EA4"/>
    <w:rsid w:val="00176C25"/>
    <w:rsid w:val="001773AA"/>
    <w:rsid w:val="0018624D"/>
    <w:rsid w:val="001931CB"/>
    <w:rsid w:val="00197B6E"/>
    <w:rsid w:val="001A1DC9"/>
    <w:rsid w:val="001A2460"/>
    <w:rsid w:val="001A4873"/>
    <w:rsid w:val="001A48D4"/>
    <w:rsid w:val="001A5D21"/>
    <w:rsid w:val="001B1513"/>
    <w:rsid w:val="001B4868"/>
    <w:rsid w:val="001B4A72"/>
    <w:rsid w:val="001C026D"/>
    <w:rsid w:val="001C2FE3"/>
    <w:rsid w:val="001D0215"/>
    <w:rsid w:val="001D3249"/>
    <w:rsid w:val="001D6DF2"/>
    <w:rsid w:val="001E43ED"/>
    <w:rsid w:val="001F67FD"/>
    <w:rsid w:val="001F747D"/>
    <w:rsid w:val="0020266D"/>
    <w:rsid w:val="002163CE"/>
    <w:rsid w:val="002170CD"/>
    <w:rsid w:val="0022436F"/>
    <w:rsid w:val="00232129"/>
    <w:rsid w:val="002322AC"/>
    <w:rsid w:val="00233E03"/>
    <w:rsid w:val="00241790"/>
    <w:rsid w:val="00244566"/>
    <w:rsid w:val="00246A8D"/>
    <w:rsid w:val="00247C94"/>
    <w:rsid w:val="00252545"/>
    <w:rsid w:val="002565CB"/>
    <w:rsid w:val="00275230"/>
    <w:rsid w:val="00275494"/>
    <w:rsid w:val="00277888"/>
    <w:rsid w:val="00280B3D"/>
    <w:rsid w:val="00285E8F"/>
    <w:rsid w:val="002963A9"/>
    <w:rsid w:val="002A6E30"/>
    <w:rsid w:val="002B28DA"/>
    <w:rsid w:val="002B5D45"/>
    <w:rsid w:val="002C20E8"/>
    <w:rsid w:val="002C2625"/>
    <w:rsid w:val="002D2088"/>
    <w:rsid w:val="002E4346"/>
    <w:rsid w:val="002F0090"/>
    <w:rsid w:val="002F3183"/>
    <w:rsid w:val="002F3558"/>
    <w:rsid w:val="002F6711"/>
    <w:rsid w:val="002F6A92"/>
    <w:rsid w:val="002F74B6"/>
    <w:rsid w:val="003000F5"/>
    <w:rsid w:val="00305EDA"/>
    <w:rsid w:val="00311C21"/>
    <w:rsid w:val="00312E81"/>
    <w:rsid w:val="00313337"/>
    <w:rsid w:val="00315D73"/>
    <w:rsid w:val="003162AF"/>
    <w:rsid w:val="0032309B"/>
    <w:rsid w:val="00324A2A"/>
    <w:rsid w:val="00334ED5"/>
    <w:rsid w:val="00334EFA"/>
    <w:rsid w:val="00335389"/>
    <w:rsid w:val="003359F1"/>
    <w:rsid w:val="00336106"/>
    <w:rsid w:val="00342605"/>
    <w:rsid w:val="00343326"/>
    <w:rsid w:val="0034662C"/>
    <w:rsid w:val="00353AA0"/>
    <w:rsid w:val="00353C07"/>
    <w:rsid w:val="003561A9"/>
    <w:rsid w:val="003678A7"/>
    <w:rsid w:val="00371309"/>
    <w:rsid w:val="003722C5"/>
    <w:rsid w:val="00372B39"/>
    <w:rsid w:val="00374437"/>
    <w:rsid w:val="003748C7"/>
    <w:rsid w:val="0037711E"/>
    <w:rsid w:val="00380BC6"/>
    <w:rsid w:val="00381ADD"/>
    <w:rsid w:val="003827B3"/>
    <w:rsid w:val="00384D9D"/>
    <w:rsid w:val="003A317F"/>
    <w:rsid w:val="003A510C"/>
    <w:rsid w:val="003B1AD0"/>
    <w:rsid w:val="003C02EA"/>
    <w:rsid w:val="003C32A0"/>
    <w:rsid w:val="003C387B"/>
    <w:rsid w:val="003C70F0"/>
    <w:rsid w:val="003D009A"/>
    <w:rsid w:val="003D52D1"/>
    <w:rsid w:val="003E1D1E"/>
    <w:rsid w:val="003E280F"/>
    <w:rsid w:val="003E7E6C"/>
    <w:rsid w:val="003F00FD"/>
    <w:rsid w:val="003F3DE6"/>
    <w:rsid w:val="003F60D6"/>
    <w:rsid w:val="003F65DA"/>
    <w:rsid w:val="00403533"/>
    <w:rsid w:val="00403D4A"/>
    <w:rsid w:val="00404F92"/>
    <w:rsid w:val="00413497"/>
    <w:rsid w:val="00416C66"/>
    <w:rsid w:val="00417337"/>
    <w:rsid w:val="00425E3E"/>
    <w:rsid w:val="00426AF4"/>
    <w:rsid w:val="00440C79"/>
    <w:rsid w:val="004426E6"/>
    <w:rsid w:val="00446372"/>
    <w:rsid w:val="00447930"/>
    <w:rsid w:val="004542C5"/>
    <w:rsid w:val="0047097E"/>
    <w:rsid w:val="00477E43"/>
    <w:rsid w:val="0048334E"/>
    <w:rsid w:val="00486173"/>
    <w:rsid w:val="004A0F7A"/>
    <w:rsid w:val="004A268C"/>
    <w:rsid w:val="004B17B3"/>
    <w:rsid w:val="004B4888"/>
    <w:rsid w:val="004C12C1"/>
    <w:rsid w:val="004C3091"/>
    <w:rsid w:val="004C37F8"/>
    <w:rsid w:val="004D0FDB"/>
    <w:rsid w:val="004D6FB6"/>
    <w:rsid w:val="00502C74"/>
    <w:rsid w:val="00504D85"/>
    <w:rsid w:val="00506A50"/>
    <w:rsid w:val="00513114"/>
    <w:rsid w:val="0052080C"/>
    <w:rsid w:val="00520943"/>
    <w:rsid w:val="00522991"/>
    <w:rsid w:val="00526C4F"/>
    <w:rsid w:val="0053096C"/>
    <w:rsid w:val="00532A46"/>
    <w:rsid w:val="00534529"/>
    <w:rsid w:val="005427CE"/>
    <w:rsid w:val="00545410"/>
    <w:rsid w:val="00547C48"/>
    <w:rsid w:val="00550FE2"/>
    <w:rsid w:val="005531F4"/>
    <w:rsid w:val="0055727C"/>
    <w:rsid w:val="005614BA"/>
    <w:rsid w:val="005670F0"/>
    <w:rsid w:val="00567EB1"/>
    <w:rsid w:val="0057155A"/>
    <w:rsid w:val="00571ABD"/>
    <w:rsid w:val="0057296B"/>
    <w:rsid w:val="005802B7"/>
    <w:rsid w:val="00580B49"/>
    <w:rsid w:val="00581722"/>
    <w:rsid w:val="005824B6"/>
    <w:rsid w:val="00586612"/>
    <w:rsid w:val="0059059F"/>
    <w:rsid w:val="00590AFB"/>
    <w:rsid w:val="00591D59"/>
    <w:rsid w:val="005925C3"/>
    <w:rsid w:val="00596C82"/>
    <w:rsid w:val="00597742"/>
    <w:rsid w:val="005A0940"/>
    <w:rsid w:val="005A13AD"/>
    <w:rsid w:val="005A3351"/>
    <w:rsid w:val="005A362C"/>
    <w:rsid w:val="005A6E7C"/>
    <w:rsid w:val="005B28DB"/>
    <w:rsid w:val="005C14AB"/>
    <w:rsid w:val="005D3B15"/>
    <w:rsid w:val="005D553C"/>
    <w:rsid w:val="005E1883"/>
    <w:rsid w:val="00600AA8"/>
    <w:rsid w:val="00602224"/>
    <w:rsid w:val="006128F7"/>
    <w:rsid w:val="006232BE"/>
    <w:rsid w:val="00624BD4"/>
    <w:rsid w:val="00627249"/>
    <w:rsid w:val="00627E34"/>
    <w:rsid w:val="00637C9E"/>
    <w:rsid w:val="0064086F"/>
    <w:rsid w:val="00656045"/>
    <w:rsid w:val="00661DFC"/>
    <w:rsid w:val="0066365D"/>
    <w:rsid w:val="00682E0C"/>
    <w:rsid w:val="00684A2A"/>
    <w:rsid w:val="00685900"/>
    <w:rsid w:val="00693433"/>
    <w:rsid w:val="00694292"/>
    <w:rsid w:val="006950FA"/>
    <w:rsid w:val="0069730F"/>
    <w:rsid w:val="00697355"/>
    <w:rsid w:val="006A54BA"/>
    <w:rsid w:val="006B0808"/>
    <w:rsid w:val="006B147B"/>
    <w:rsid w:val="006B67CA"/>
    <w:rsid w:val="006C3A8C"/>
    <w:rsid w:val="006C58E1"/>
    <w:rsid w:val="006C6EDF"/>
    <w:rsid w:val="006D77BD"/>
    <w:rsid w:val="006E1761"/>
    <w:rsid w:val="006E236A"/>
    <w:rsid w:val="00701865"/>
    <w:rsid w:val="00711314"/>
    <w:rsid w:val="00714FCD"/>
    <w:rsid w:val="0071759A"/>
    <w:rsid w:val="00717E13"/>
    <w:rsid w:val="00720A02"/>
    <w:rsid w:val="00722EDE"/>
    <w:rsid w:val="00724CE3"/>
    <w:rsid w:val="007264EE"/>
    <w:rsid w:val="0072785F"/>
    <w:rsid w:val="00731C24"/>
    <w:rsid w:val="00734367"/>
    <w:rsid w:val="00734556"/>
    <w:rsid w:val="00736668"/>
    <w:rsid w:val="0073697A"/>
    <w:rsid w:val="00740756"/>
    <w:rsid w:val="00740BCB"/>
    <w:rsid w:val="0074222B"/>
    <w:rsid w:val="00744899"/>
    <w:rsid w:val="0074703D"/>
    <w:rsid w:val="00747691"/>
    <w:rsid w:val="007515B6"/>
    <w:rsid w:val="0075314F"/>
    <w:rsid w:val="007608D8"/>
    <w:rsid w:val="00766FF5"/>
    <w:rsid w:val="00777B8D"/>
    <w:rsid w:val="00780E90"/>
    <w:rsid w:val="007911B9"/>
    <w:rsid w:val="00792083"/>
    <w:rsid w:val="0079391F"/>
    <w:rsid w:val="00796799"/>
    <w:rsid w:val="007A5F37"/>
    <w:rsid w:val="007B100E"/>
    <w:rsid w:val="007B7551"/>
    <w:rsid w:val="007C1ABB"/>
    <w:rsid w:val="007C5BFC"/>
    <w:rsid w:val="007C7B3C"/>
    <w:rsid w:val="007D030E"/>
    <w:rsid w:val="007D3A9B"/>
    <w:rsid w:val="007E015A"/>
    <w:rsid w:val="007E3304"/>
    <w:rsid w:val="007F1D48"/>
    <w:rsid w:val="007F79FE"/>
    <w:rsid w:val="0081001E"/>
    <w:rsid w:val="008274C9"/>
    <w:rsid w:val="00831C7C"/>
    <w:rsid w:val="00834F37"/>
    <w:rsid w:val="00835CAC"/>
    <w:rsid w:val="00835D9B"/>
    <w:rsid w:val="00841B4E"/>
    <w:rsid w:val="00853549"/>
    <w:rsid w:val="008544C3"/>
    <w:rsid w:val="008640AC"/>
    <w:rsid w:val="00865F75"/>
    <w:rsid w:val="008740D9"/>
    <w:rsid w:val="008745A2"/>
    <w:rsid w:val="008846FA"/>
    <w:rsid w:val="0088676B"/>
    <w:rsid w:val="00894BDC"/>
    <w:rsid w:val="008A1A69"/>
    <w:rsid w:val="008A41E1"/>
    <w:rsid w:val="008A539D"/>
    <w:rsid w:val="008B146F"/>
    <w:rsid w:val="008B42D7"/>
    <w:rsid w:val="008B721B"/>
    <w:rsid w:val="008C5DA2"/>
    <w:rsid w:val="008C5DC9"/>
    <w:rsid w:val="008C6052"/>
    <w:rsid w:val="008C6CC7"/>
    <w:rsid w:val="008C7FF2"/>
    <w:rsid w:val="008D4C83"/>
    <w:rsid w:val="008E33F0"/>
    <w:rsid w:val="008E4C3E"/>
    <w:rsid w:val="008E6A11"/>
    <w:rsid w:val="00900072"/>
    <w:rsid w:val="00906A26"/>
    <w:rsid w:val="00907451"/>
    <w:rsid w:val="00913424"/>
    <w:rsid w:val="009175A2"/>
    <w:rsid w:val="0093232E"/>
    <w:rsid w:val="00933BF0"/>
    <w:rsid w:val="00937E0D"/>
    <w:rsid w:val="00942FF4"/>
    <w:rsid w:val="00944010"/>
    <w:rsid w:val="00955A2E"/>
    <w:rsid w:val="00963D11"/>
    <w:rsid w:val="00964612"/>
    <w:rsid w:val="00964D39"/>
    <w:rsid w:val="00967AA2"/>
    <w:rsid w:val="009751EB"/>
    <w:rsid w:val="00975259"/>
    <w:rsid w:val="00975F10"/>
    <w:rsid w:val="0097769E"/>
    <w:rsid w:val="009830E8"/>
    <w:rsid w:val="00994034"/>
    <w:rsid w:val="0099499F"/>
    <w:rsid w:val="00996E99"/>
    <w:rsid w:val="009A1472"/>
    <w:rsid w:val="009B109A"/>
    <w:rsid w:val="009B2502"/>
    <w:rsid w:val="009C03E2"/>
    <w:rsid w:val="009C04CB"/>
    <w:rsid w:val="009C06B1"/>
    <w:rsid w:val="009D0183"/>
    <w:rsid w:val="009D7D69"/>
    <w:rsid w:val="009F2580"/>
    <w:rsid w:val="009F3EF7"/>
    <w:rsid w:val="00A000DC"/>
    <w:rsid w:val="00A03D0F"/>
    <w:rsid w:val="00A04D78"/>
    <w:rsid w:val="00A05FC4"/>
    <w:rsid w:val="00A10969"/>
    <w:rsid w:val="00A10970"/>
    <w:rsid w:val="00A13915"/>
    <w:rsid w:val="00A149CD"/>
    <w:rsid w:val="00A3379E"/>
    <w:rsid w:val="00A418D1"/>
    <w:rsid w:val="00A4642F"/>
    <w:rsid w:val="00A46701"/>
    <w:rsid w:val="00A4682C"/>
    <w:rsid w:val="00A46B61"/>
    <w:rsid w:val="00A5028F"/>
    <w:rsid w:val="00A5414B"/>
    <w:rsid w:val="00A552F6"/>
    <w:rsid w:val="00A56989"/>
    <w:rsid w:val="00A60F89"/>
    <w:rsid w:val="00A62854"/>
    <w:rsid w:val="00A73540"/>
    <w:rsid w:val="00A752BD"/>
    <w:rsid w:val="00A856D3"/>
    <w:rsid w:val="00A86895"/>
    <w:rsid w:val="00A86B82"/>
    <w:rsid w:val="00A86C6C"/>
    <w:rsid w:val="00A961BB"/>
    <w:rsid w:val="00A96B64"/>
    <w:rsid w:val="00AA5685"/>
    <w:rsid w:val="00AA6F9F"/>
    <w:rsid w:val="00AB575E"/>
    <w:rsid w:val="00AC6876"/>
    <w:rsid w:val="00AC6CF6"/>
    <w:rsid w:val="00AD0142"/>
    <w:rsid w:val="00AD4207"/>
    <w:rsid w:val="00AD5EF0"/>
    <w:rsid w:val="00AD62A7"/>
    <w:rsid w:val="00AE23F6"/>
    <w:rsid w:val="00AE4A83"/>
    <w:rsid w:val="00AF6CCB"/>
    <w:rsid w:val="00B03394"/>
    <w:rsid w:val="00B10811"/>
    <w:rsid w:val="00B16562"/>
    <w:rsid w:val="00B16B17"/>
    <w:rsid w:val="00B200E1"/>
    <w:rsid w:val="00B21E43"/>
    <w:rsid w:val="00B23FD9"/>
    <w:rsid w:val="00B33240"/>
    <w:rsid w:val="00B40374"/>
    <w:rsid w:val="00B4055A"/>
    <w:rsid w:val="00B41296"/>
    <w:rsid w:val="00B41507"/>
    <w:rsid w:val="00B42F98"/>
    <w:rsid w:val="00B53524"/>
    <w:rsid w:val="00B628E7"/>
    <w:rsid w:val="00B62A6C"/>
    <w:rsid w:val="00B62E45"/>
    <w:rsid w:val="00B66253"/>
    <w:rsid w:val="00B7181E"/>
    <w:rsid w:val="00B75300"/>
    <w:rsid w:val="00B80A38"/>
    <w:rsid w:val="00B80E7F"/>
    <w:rsid w:val="00B8226B"/>
    <w:rsid w:val="00B82BB2"/>
    <w:rsid w:val="00B84AEA"/>
    <w:rsid w:val="00BA10D6"/>
    <w:rsid w:val="00BA3C58"/>
    <w:rsid w:val="00BA4CB0"/>
    <w:rsid w:val="00BA5160"/>
    <w:rsid w:val="00BA6753"/>
    <w:rsid w:val="00BB16B0"/>
    <w:rsid w:val="00BB30AF"/>
    <w:rsid w:val="00BC32BD"/>
    <w:rsid w:val="00BC5C25"/>
    <w:rsid w:val="00BF745C"/>
    <w:rsid w:val="00C00E99"/>
    <w:rsid w:val="00C02764"/>
    <w:rsid w:val="00C10C21"/>
    <w:rsid w:val="00C11B75"/>
    <w:rsid w:val="00C17763"/>
    <w:rsid w:val="00C20B6A"/>
    <w:rsid w:val="00C23DED"/>
    <w:rsid w:val="00C3464D"/>
    <w:rsid w:val="00C375CE"/>
    <w:rsid w:val="00C37726"/>
    <w:rsid w:val="00C507E4"/>
    <w:rsid w:val="00C55FCB"/>
    <w:rsid w:val="00C560AC"/>
    <w:rsid w:val="00C57C3D"/>
    <w:rsid w:val="00C6799A"/>
    <w:rsid w:val="00C71152"/>
    <w:rsid w:val="00C73C79"/>
    <w:rsid w:val="00C76AA9"/>
    <w:rsid w:val="00C85F7F"/>
    <w:rsid w:val="00CA00A6"/>
    <w:rsid w:val="00CA1BE3"/>
    <w:rsid w:val="00CA1E9C"/>
    <w:rsid w:val="00CA3796"/>
    <w:rsid w:val="00CA412C"/>
    <w:rsid w:val="00CB7916"/>
    <w:rsid w:val="00CD0DDC"/>
    <w:rsid w:val="00CE2841"/>
    <w:rsid w:val="00CE2AB0"/>
    <w:rsid w:val="00CF0A86"/>
    <w:rsid w:val="00CF1EFC"/>
    <w:rsid w:val="00CF2807"/>
    <w:rsid w:val="00D14208"/>
    <w:rsid w:val="00D26498"/>
    <w:rsid w:val="00D33B35"/>
    <w:rsid w:val="00D343E9"/>
    <w:rsid w:val="00D3491B"/>
    <w:rsid w:val="00D44B24"/>
    <w:rsid w:val="00D471FC"/>
    <w:rsid w:val="00D51375"/>
    <w:rsid w:val="00D5353C"/>
    <w:rsid w:val="00D53B0C"/>
    <w:rsid w:val="00D56FE8"/>
    <w:rsid w:val="00D57781"/>
    <w:rsid w:val="00D637CA"/>
    <w:rsid w:val="00D65D05"/>
    <w:rsid w:val="00D675AE"/>
    <w:rsid w:val="00D7239B"/>
    <w:rsid w:val="00D729E2"/>
    <w:rsid w:val="00D72A24"/>
    <w:rsid w:val="00D74769"/>
    <w:rsid w:val="00D7666A"/>
    <w:rsid w:val="00D84867"/>
    <w:rsid w:val="00D85D56"/>
    <w:rsid w:val="00D908CF"/>
    <w:rsid w:val="00D90946"/>
    <w:rsid w:val="00D910CF"/>
    <w:rsid w:val="00D92DB3"/>
    <w:rsid w:val="00DA04D2"/>
    <w:rsid w:val="00DB0357"/>
    <w:rsid w:val="00DB76D9"/>
    <w:rsid w:val="00DB7CA8"/>
    <w:rsid w:val="00DC488C"/>
    <w:rsid w:val="00DD6045"/>
    <w:rsid w:val="00DE4605"/>
    <w:rsid w:val="00DE57BD"/>
    <w:rsid w:val="00DE5EBE"/>
    <w:rsid w:val="00DE611E"/>
    <w:rsid w:val="00DF37E5"/>
    <w:rsid w:val="00DF681C"/>
    <w:rsid w:val="00E004CE"/>
    <w:rsid w:val="00E007FA"/>
    <w:rsid w:val="00E0247D"/>
    <w:rsid w:val="00E0316B"/>
    <w:rsid w:val="00E10866"/>
    <w:rsid w:val="00E12C5E"/>
    <w:rsid w:val="00E22D57"/>
    <w:rsid w:val="00E270FB"/>
    <w:rsid w:val="00E30F26"/>
    <w:rsid w:val="00E310C7"/>
    <w:rsid w:val="00E33D14"/>
    <w:rsid w:val="00E36F52"/>
    <w:rsid w:val="00E41F2E"/>
    <w:rsid w:val="00E444C9"/>
    <w:rsid w:val="00E54E92"/>
    <w:rsid w:val="00E6030A"/>
    <w:rsid w:val="00E70814"/>
    <w:rsid w:val="00E75A12"/>
    <w:rsid w:val="00E773A6"/>
    <w:rsid w:val="00E82BEA"/>
    <w:rsid w:val="00E8543B"/>
    <w:rsid w:val="00E859AD"/>
    <w:rsid w:val="00E91AAB"/>
    <w:rsid w:val="00E9275F"/>
    <w:rsid w:val="00E92AA0"/>
    <w:rsid w:val="00E9506C"/>
    <w:rsid w:val="00E96206"/>
    <w:rsid w:val="00E9752C"/>
    <w:rsid w:val="00EA5962"/>
    <w:rsid w:val="00EC0C7F"/>
    <w:rsid w:val="00EC26A7"/>
    <w:rsid w:val="00EC356B"/>
    <w:rsid w:val="00EC6B9F"/>
    <w:rsid w:val="00ED05EE"/>
    <w:rsid w:val="00ED2CA0"/>
    <w:rsid w:val="00EE41D9"/>
    <w:rsid w:val="00EE49F8"/>
    <w:rsid w:val="00EF0296"/>
    <w:rsid w:val="00EF31DC"/>
    <w:rsid w:val="00EF3FE2"/>
    <w:rsid w:val="00F06218"/>
    <w:rsid w:val="00F10A45"/>
    <w:rsid w:val="00F132B0"/>
    <w:rsid w:val="00F14BE7"/>
    <w:rsid w:val="00F16DAC"/>
    <w:rsid w:val="00F23153"/>
    <w:rsid w:val="00F23354"/>
    <w:rsid w:val="00F24F82"/>
    <w:rsid w:val="00F27AE7"/>
    <w:rsid w:val="00F308E1"/>
    <w:rsid w:val="00F32128"/>
    <w:rsid w:val="00F33F7E"/>
    <w:rsid w:val="00F5053A"/>
    <w:rsid w:val="00F52629"/>
    <w:rsid w:val="00F56173"/>
    <w:rsid w:val="00F57D6D"/>
    <w:rsid w:val="00F618BE"/>
    <w:rsid w:val="00F63A62"/>
    <w:rsid w:val="00F658F8"/>
    <w:rsid w:val="00F739C9"/>
    <w:rsid w:val="00F75292"/>
    <w:rsid w:val="00F81932"/>
    <w:rsid w:val="00F84CC7"/>
    <w:rsid w:val="00F86EB7"/>
    <w:rsid w:val="00F9218A"/>
    <w:rsid w:val="00F92350"/>
    <w:rsid w:val="00F92FBC"/>
    <w:rsid w:val="00F977E0"/>
    <w:rsid w:val="00FA26F0"/>
    <w:rsid w:val="00FA69E4"/>
    <w:rsid w:val="00FA77BE"/>
    <w:rsid w:val="00FB0055"/>
    <w:rsid w:val="00FB0876"/>
    <w:rsid w:val="00FC2EB0"/>
    <w:rsid w:val="00FC2FAA"/>
    <w:rsid w:val="00FC4AC8"/>
    <w:rsid w:val="00FC50AB"/>
    <w:rsid w:val="00FC5444"/>
    <w:rsid w:val="00FC5585"/>
    <w:rsid w:val="00FD6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74769"/>
    <w:rPr>
      <w:rFonts w:ascii="Tahoma" w:eastAsia="Times New Roman" w:hAnsi="Tahoma" w:cs="Tahoma"/>
      <w:lang w:val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74769"/>
    <w:pPr>
      <w:keepNext/>
      <w:tabs>
        <w:tab w:val="right" w:pos="709"/>
        <w:tab w:val="num" w:pos="1134"/>
        <w:tab w:val="right" w:pos="1418"/>
        <w:tab w:val="right" w:pos="2126"/>
        <w:tab w:val="right" w:pos="2835"/>
        <w:tab w:val="right" w:pos="3544"/>
        <w:tab w:val="right" w:pos="4253"/>
        <w:tab w:val="right" w:pos="4961"/>
        <w:tab w:val="right" w:pos="5670"/>
        <w:tab w:val="right" w:pos="6379"/>
        <w:tab w:val="right" w:pos="7088"/>
        <w:tab w:val="right" w:pos="7796"/>
        <w:tab w:val="right" w:pos="8505"/>
      </w:tabs>
      <w:spacing w:before="240" w:after="240"/>
      <w:ind w:left="1134" w:hanging="1134"/>
      <w:jc w:val="both"/>
      <w:outlineLvl w:val="0"/>
    </w:pPr>
    <w:rPr>
      <w:rFonts w:ascii="Arial" w:eastAsia="Arial Unicode MS" w:hAnsi="Arial" w:cs="Arial"/>
      <w:b/>
      <w:bCs/>
      <w:kern w:val="32"/>
      <w:sz w:val="28"/>
      <w:szCs w:val="28"/>
      <w:lang w:eastAsia="de-D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74769"/>
    <w:pPr>
      <w:keepNext/>
      <w:shd w:val="pct10" w:color="auto" w:fill="FFFFFF"/>
      <w:tabs>
        <w:tab w:val="right" w:pos="709"/>
        <w:tab w:val="num" w:pos="1134"/>
        <w:tab w:val="right" w:pos="1418"/>
        <w:tab w:val="right" w:pos="2126"/>
        <w:tab w:val="right" w:pos="2835"/>
        <w:tab w:val="right" w:pos="3544"/>
        <w:tab w:val="right" w:pos="4253"/>
        <w:tab w:val="right" w:pos="4961"/>
        <w:tab w:val="right" w:pos="5670"/>
        <w:tab w:val="right" w:pos="6379"/>
        <w:tab w:val="right" w:pos="7088"/>
        <w:tab w:val="right" w:pos="7796"/>
        <w:tab w:val="right" w:pos="8505"/>
      </w:tabs>
      <w:spacing w:before="120" w:after="60"/>
      <w:ind w:left="1134" w:hanging="1134"/>
      <w:outlineLvl w:val="1"/>
    </w:pPr>
    <w:rPr>
      <w:rFonts w:ascii="Arial" w:hAnsi="Arial" w:cs="Arial"/>
      <w:b/>
      <w:bCs/>
      <w:lang w:val="sr-Latn-CS" w:eastAsia="de-DE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D74769"/>
    <w:pPr>
      <w:keepNext/>
      <w:tabs>
        <w:tab w:val="num" w:pos="0"/>
      </w:tabs>
      <w:suppressAutoHyphens/>
      <w:spacing w:before="240" w:after="60" w:line="100" w:lineRule="atLeast"/>
      <w:ind w:left="720" w:hanging="720"/>
      <w:outlineLvl w:val="2"/>
    </w:pPr>
    <w:rPr>
      <w:rFonts w:ascii="Arial" w:hAnsi="Arial" w:cs="Arial"/>
      <w:b/>
      <w:bCs/>
      <w:color w:val="000000"/>
      <w:kern w:val="2"/>
      <w:sz w:val="26"/>
      <w:szCs w:val="26"/>
      <w:lang w:val="en-US" w:eastAsia="ar-SA"/>
    </w:rPr>
  </w:style>
  <w:style w:type="paragraph" w:styleId="Heading4">
    <w:name w:val="heading 4"/>
    <w:basedOn w:val="Normal"/>
    <w:next w:val="BodyText"/>
    <w:link w:val="Heading4Char"/>
    <w:uiPriority w:val="99"/>
    <w:qFormat/>
    <w:rsid w:val="00D74769"/>
    <w:pPr>
      <w:keepNext/>
      <w:tabs>
        <w:tab w:val="num" w:pos="0"/>
      </w:tabs>
      <w:suppressAutoHyphens/>
      <w:spacing w:line="100" w:lineRule="atLeast"/>
      <w:ind w:left="864" w:hanging="864"/>
      <w:jc w:val="center"/>
      <w:outlineLvl w:val="3"/>
    </w:pPr>
    <w:rPr>
      <w:rFonts w:ascii="Book Antiqua" w:hAnsi="Book Antiqua" w:cs="Book Antiqua"/>
      <w:b/>
      <w:bCs/>
      <w:color w:val="000000"/>
      <w:kern w:val="2"/>
      <w:sz w:val="28"/>
      <w:szCs w:val="28"/>
      <w:u w:val="single"/>
      <w:lang w:val="en-US" w:eastAsia="ar-SA"/>
    </w:rPr>
  </w:style>
  <w:style w:type="paragraph" w:styleId="Heading5">
    <w:name w:val="heading 5"/>
    <w:basedOn w:val="Normal"/>
    <w:next w:val="BodyText"/>
    <w:link w:val="Heading5Char"/>
    <w:uiPriority w:val="99"/>
    <w:qFormat/>
    <w:rsid w:val="00D74769"/>
    <w:pPr>
      <w:tabs>
        <w:tab w:val="num" w:pos="0"/>
      </w:tabs>
      <w:suppressAutoHyphens/>
      <w:spacing w:before="240" w:after="60" w:line="100" w:lineRule="atLeast"/>
      <w:ind w:left="1008" w:hanging="1008"/>
      <w:outlineLvl w:val="4"/>
    </w:pPr>
    <w:rPr>
      <w:rFonts w:ascii="Times New Roman" w:hAnsi="Times New Roman" w:cs="Times New Roman"/>
      <w:b/>
      <w:bCs/>
      <w:i/>
      <w:iCs/>
      <w:color w:val="000000"/>
      <w:kern w:val="2"/>
      <w:sz w:val="26"/>
      <w:szCs w:val="26"/>
      <w:lang w:val="en-US" w:eastAsia="ar-SA"/>
    </w:rPr>
  </w:style>
  <w:style w:type="paragraph" w:styleId="Heading6">
    <w:name w:val="heading 6"/>
    <w:basedOn w:val="Normal"/>
    <w:next w:val="BodyText"/>
    <w:link w:val="Heading6Char"/>
    <w:uiPriority w:val="99"/>
    <w:qFormat/>
    <w:rsid w:val="00D74769"/>
    <w:pPr>
      <w:keepNext/>
      <w:tabs>
        <w:tab w:val="num" w:pos="0"/>
      </w:tabs>
      <w:suppressAutoHyphens/>
      <w:spacing w:line="100" w:lineRule="atLeast"/>
      <w:ind w:left="1152" w:hanging="1152"/>
      <w:outlineLvl w:val="5"/>
    </w:pPr>
    <w:rPr>
      <w:rFonts w:ascii="Book Antiqua" w:hAnsi="Book Antiqua" w:cs="Book Antiqua"/>
      <w:color w:val="000000"/>
      <w:kern w:val="2"/>
      <w:sz w:val="28"/>
      <w:szCs w:val="28"/>
      <w:lang w:val="en-US" w:eastAsia="ar-SA"/>
    </w:rPr>
  </w:style>
  <w:style w:type="paragraph" w:styleId="Heading7">
    <w:name w:val="heading 7"/>
    <w:basedOn w:val="Normal"/>
    <w:next w:val="BodyText"/>
    <w:link w:val="Heading7Char"/>
    <w:uiPriority w:val="99"/>
    <w:qFormat/>
    <w:rsid w:val="00D74769"/>
    <w:pPr>
      <w:keepNext/>
      <w:tabs>
        <w:tab w:val="num" w:pos="0"/>
      </w:tabs>
      <w:suppressAutoHyphens/>
      <w:spacing w:line="100" w:lineRule="atLeast"/>
      <w:ind w:left="1296" w:hanging="1296"/>
      <w:outlineLvl w:val="6"/>
    </w:pPr>
    <w:rPr>
      <w:rFonts w:ascii="Book Antiqua" w:hAnsi="Book Antiqua" w:cs="Book Antiqua"/>
      <w:b/>
      <w:bCs/>
      <w:color w:val="000000"/>
      <w:kern w:val="2"/>
      <w:sz w:val="24"/>
      <w:szCs w:val="24"/>
      <w:lang w:val="en-US" w:eastAsia="ar-SA"/>
    </w:rPr>
  </w:style>
  <w:style w:type="paragraph" w:styleId="Heading8">
    <w:name w:val="heading 8"/>
    <w:basedOn w:val="Normal"/>
    <w:next w:val="BodyText"/>
    <w:link w:val="Heading8Char"/>
    <w:uiPriority w:val="99"/>
    <w:qFormat/>
    <w:rsid w:val="00D74769"/>
    <w:pPr>
      <w:keepNext/>
      <w:tabs>
        <w:tab w:val="num" w:pos="0"/>
      </w:tabs>
      <w:suppressAutoHyphens/>
      <w:spacing w:line="100" w:lineRule="atLeast"/>
      <w:ind w:left="1440" w:hanging="1440"/>
      <w:jc w:val="both"/>
      <w:outlineLvl w:val="7"/>
    </w:pPr>
    <w:rPr>
      <w:rFonts w:ascii="Times New Roman" w:hAnsi="Times New Roman" w:cs="Times New Roman"/>
      <w:b/>
      <w:bCs/>
      <w:color w:val="000000"/>
      <w:kern w:val="2"/>
      <w:sz w:val="24"/>
      <w:szCs w:val="24"/>
      <w:lang w:val="en-US" w:eastAsia="ar-SA"/>
    </w:rPr>
  </w:style>
  <w:style w:type="paragraph" w:styleId="Heading9">
    <w:name w:val="heading 9"/>
    <w:basedOn w:val="Normal"/>
    <w:next w:val="BodyText"/>
    <w:link w:val="Heading9Char"/>
    <w:uiPriority w:val="99"/>
    <w:qFormat/>
    <w:rsid w:val="00D74769"/>
    <w:pPr>
      <w:tabs>
        <w:tab w:val="num" w:pos="0"/>
      </w:tabs>
      <w:suppressAutoHyphens/>
      <w:spacing w:before="240" w:after="60" w:line="100" w:lineRule="atLeast"/>
      <w:ind w:left="1584" w:hanging="1584"/>
      <w:outlineLvl w:val="8"/>
    </w:pPr>
    <w:rPr>
      <w:rFonts w:ascii="Arial" w:hAnsi="Arial" w:cs="Arial"/>
      <w:color w:val="000000"/>
      <w:kern w:val="2"/>
      <w:sz w:val="24"/>
      <w:szCs w:val="24"/>
      <w:lang w:val="en-US"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74769"/>
    <w:rPr>
      <w:rFonts w:ascii="Arial" w:eastAsia="Arial Unicode MS" w:hAnsi="Arial" w:cs="Arial"/>
      <w:b/>
      <w:bCs/>
      <w:kern w:val="32"/>
      <w:sz w:val="32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74769"/>
    <w:rPr>
      <w:rFonts w:ascii="Arial" w:hAnsi="Arial" w:cs="Arial"/>
      <w:b/>
      <w:bCs/>
      <w:sz w:val="20"/>
      <w:szCs w:val="20"/>
      <w:shd w:val="pct10" w:color="auto" w:fill="FFFFFF"/>
      <w:lang w:val="sr-Latn-CS" w:eastAsia="de-DE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74769"/>
    <w:rPr>
      <w:rFonts w:ascii="Arial" w:hAnsi="Arial" w:cs="Arial"/>
      <w:b/>
      <w:bCs/>
      <w:color w:val="000000"/>
      <w:kern w:val="2"/>
      <w:sz w:val="26"/>
      <w:szCs w:val="26"/>
      <w:lang w:val="en-US" w:eastAsia="ar-SA" w:bidi="ar-SA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D74769"/>
    <w:rPr>
      <w:rFonts w:ascii="Book Antiqua" w:hAnsi="Book Antiqua" w:cs="Book Antiqua"/>
      <w:b/>
      <w:bCs/>
      <w:color w:val="000000"/>
      <w:kern w:val="2"/>
      <w:sz w:val="24"/>
      <w:szCs w:val="24"/>
      <w:u w:val="single"/>
      <w:lang w:val="en-US" w:eastAsia="ar-SA" w:bidi="ar-SA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D74769"/>
    <w:rPr>
      <w:rFonts w:ascii="Times New Roman" w:hAnsi="Times New Roman" w:cs="Times New Roman"/>
      <w:b/>
      <w:bCs/>
      <w:i/>
      <w:iCs/>
      <w:color w:val="000000"/>
      <w:kern w:val="2"/>
      <w:sz w:val="26"/>
      <w:szCs w:val="26"/>
      <w:lang w:val="en-US" w:eastAsia="ar-SA" w:bidi="ar-SA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D74769"/>
    <w:rPr>
      <w:rFonts w:ascii="Book Antiqua" w:hAnsi="Book Antiqua" w:cs="Book Antiqua"/>
      <w:color w:val="000000"/>
      <w:kern w:val="2"/>
      <w:sz w:val="24"/>
      <w:szCs w:val="24"/>
      <w:lang w:val="en-US" w:eastAsia="ar-SA" w:bidi="ar-SA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D74769"/>
    <w:rPr>
      <w:rFonts w:ascii="Book Antiqua" w:hAnsi="Book Antiqua" w:cs="Book Antiqua"/>
      <w:b/>
      <w:bCs/>
      <w:color w:val="000000"/>
      <w:kern w:val="2"/>
      <w:sz w:val="24"/>
      <w:szCs w:val="24"/>
      <w:lang w:val="en-US" w:eastAsia="ar-SA" w:bidi="ar-SA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D74769"/>
    <w:rPr>
      <w:rFonts w:ascii="Times New Roman" w:hAnsi="Times New Roman" w:cs="Times New Roman"/>
      <w:b/>
      <w:bCs/>
      <w:color w:val="000000"/>
      <w:kern w:val="2"/>
      <w:sz w:val="24"/>
      <w:szCs w:val="24"/>
      <w:lang w:val="en-US" w:eastAsia="ar-SA" w:bidi="ar-SA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D74769"/>
    <w:rPr>
      <w:rFonts w:ascii="Arial" w:hAnsi="Arial" w:cs="Arial"/>
      <w:color w:val="000000"/>
      <w:kern w:val="2"/>
      <w:sz w:val="24"/>
      <w:szCs w:val="24"/>
      <w:lang w:val="en-US" w:eastAsia="ar-SA" w:bidi="ar-SA"/>
    </w:rPr>
  </w:style>
  <w:style w:type="paragraph" w:styleId="BodyText">
    <w:name w:val="Body Text"/>
    <w:basedOn w:val="Normal"/>
    <w:link w:val="BodyTextChar"/>
    <w:uiPriority w:val="99"/>
    <w:rsid w:val="00D74769"/>
    <w:pPr>
      <w:snapToGrid w:val="0"/>
      <w:spacing w:before="120" w:after="120"/>
    </w:pPr>
    <w:rPr>
      <w:rFonts w:ascii="Arial" w:hAnsi="Arial" w:cs="Arial"/>
      <w:kern w:val="32"/>
      <w:sz w:val="52"/>
      <w:szCs w:val="52"/>
      <w:lang w:val="sv-SE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D74769"/>
    <w:rPr>
      <w:rFonts w:ascii="Arial" w:hAnsi="Arial" w:cs="Arial"/>
      <w:kern w:val="32"/>
      <w:sz w:val="52"/>
      <w:szCs w:val="52"/>
      <w:lang w:val="sv-SE"/>
    </w:rPr>
  </w:style>
  <w:style w:type="character" w:styleId="Hyperlink">
    <w:name w:val="Hyperlink"/>
    <w:basedOn w:val="DefaultParagraphFont"/>
    <w:uiPriority w:val="99"/>
    <w:rsid w:val="00D74769"/>
    <w:rPr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D74769"/>
    <w:rPr>
      <w:i/>
      <w:iCs/>
    </w:rPr>
  </w:style>
  <w:style w:type="character" w:customStyle="1" w:styleId="HeaderChar">
    <w:name w:val="Header Char"/>
    <w:basedOn w:val="DefaultParagraphFont"/>
    <w:link w:val="Header"/>
    <w:uiPriority w:val="99"/>
    <w:locked/>
    <w:rsid w:val="00D74769"/>
    <w:rPr>
      <w:rFonts w:ascii="Tahoma" w:hAnsi="Tahoma" w:cs="Tahoma"/>
      <w:lang w:val="en-GB"/>
    </w:rPr>
  </w:style>
  <w:style w:type="paragraph" w:styleId="Header">
    <w:name w:val="header"/>
    <w:basedOn w:val="Normal"/>
    <w:link w:val="HeaderChar"/>
    <w:uiPriority w:val="99"/>
    <w:rsid w:val="00D74769"/>
    <w:pPr>
      <w:tabs>
        <w:tab w:val="center" w:pos="4535"/>
        <w:tab w:val="right" w:pos="9071"/>
      </w:tabs>
    </w:pPr>
  </w:style>
  <w:style w:type="character" w:customStyle="1" w:styleId="HeaderChar1">
    <w:name w:val="Header Char1"/>
    <w:basedOn w:val="DefaultParagraphFont"/>
    <w:link w:val="Header"/>
    <w:uiPriority w:val="99"/>
    <w:locked/>
    <w:rsid w:val="00D74769"/>
    <w:rPr>
      <w:rFonts w:ascii="Times New Roman" w:eastAsia="Arial Unicode MS" w:hAnsi="Times New Roman" w:cs="Times New Roman"/>
      <w:color w:val="000000"/>
      <w:kern w:val="2"/>
      <w:sz w:val="24"/>
      <w:szCs w:val="24"/>
      <w:lang w:val="en-US" w:eastAsia="ar-SA" w:bidi="ar-SA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74769"/>
    <w:rPr>
      <w:rFonts w:ascii="Tahoma" w:hAnsi="Tahoma" w:cs="Tahoma"/>
      <w:lang w:val="en-GB"/>
    </w:rPr>
  </w:style>
  <w:style w:type="paragraph" w:styleId="Footer">
    <w:name w:val="footer"/>
    <w:basedOn w:val="Normal"/>
    <w:link w:val="FooterChar"/>
    <w:uiPriority w:val="99"/>
    <w:rsid w:val="00D74769"/>
    <w:pPr>
      <w:tabs>
        <w:tab w:val="center" w:pos="4535"/>
        <w:tab w:val="right" w:pos="9071"/>
      </w:tabs>
    </w:pPr>
  </w:style>
  <w:style w:type="character" w:customStyle="1" w:styleId="FooterChar1">
    <w:name w:val="Footer Char1"/>
    <w:basedOn w:val="DefaultParagraphFont"/>
    <w:link w:val="Footer"/>
    <w:uiPriority w:val="99"/>
    <w:locked/>
    <w:rsid w:val="00D74769"/>
    <w:rPr>
      <w:rFonts w:ascii="Times New Roman" w:eastAsia="Arial Unicode MS" w:hAnsi="Times New Roman" w:cs="Times New Roman"/>
      <w:color w:val="000000"/>
      <w:kern w:val="2"/>
      <w:sz w:val="24"/>
      <w:szCs w:val="24"/>
      <w:lang w:val="en-US" w:eastAsia="ar-SA" w:bidi="ar-SA"/>
    </w:rPr>
  </w:style>
  <w:style w:type="paragraph" w:styleId="Title">
    <w:name w:val="Title"/>
    <w:basedOn w:val="Normal"/>
    <w:link w:val="TitleChar"/>
    <w:uiPriority w:val="99"/>
    <w:qFormat/>
    <w:rsid w:val="00D74769"/>
    <w:pPr>
      <w:snapToGrid w:val="0"/>
      <w:spacing w:before="120" w:after="120"/>
      <w:jc w:val="center"/>
    </w:pPr>
    <w:rPr>
      <w:rFonts w:ascii="Arial" w:hAnsi="Arial" w:cs="Arial"/>
      <w:b/>
      <w:bCs/>
      <w:sz w:val="28"/>
      <w:szCs w:val="28"/>
      <w:lang w:val="fr-BE"/>
    </w:rPr>
  </w:style>
  <w:style w:type="character" w:customStyle="1" w:styleId="TitleChar">
    <w:name w:val="Title Char"/>
    <w:basedOn w:val="DefaultParagraphFont"/>
    <w:link w:val="Title"/>
    <w:uiPriority w:val="99"/>
    <w:locked/>
    <w:rsid w:val="00D74769"/>
    <w:rPr>
      <w:rFonts w:ascii="Arial" w:hAnsi="Arial" w:cs="Arial"/>
      <w:b/>
      <w:bCs/>
      <w:sz w:val="20"/>
      <w:szCs w:val="20"/>
      <w:lang w:val="fr-B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D74769"/>
    <w:rPr>
      <w:rFonts w:ascii="Times New Roman" w:hAnsi="Times New Roman" w:cs="Times New Roman"/>
      <w:sz w:val="20"/>
      <w:szCs w:val="20"/>
      <w:lang w:val="sv-SE"/>
    </w:rPr>
  </w:style>
  <w:style w:type="paragraph" w:styleId="BodyTextIndent">
    <w:name w:val="Body Text Indent"/>
    <w:basedOn w:val="Normal"/>
    <w:link w:val="BodyTextIndentChar"/>
    <w:uiPriority w:val="99"/>
    <w:semiHidden/>
    <w:rsid w:val="00D74769"/>
    <w:pPr>
      <w:tabs>
        <w:tab w:val="num" w:pos="567"/>
      </w:tabs>
      <w:snapToGrid w:val="0"/>
      <w:jc w:val="both"/>
    </w:pPr>
    <w:rPr>
      <w:rFonts w:ascii="Times New Roman" w:hAnsi="Times New Roman" w:cs="Times New Roman"/>
      <w:sz w:val="24"/>
      <w:szCs w:val="24"/>
      <w:lang w:val="sv-SE"/>
    </w:rPr>
  </w:style>
  <w:style w:type="character" w:customStyle="1" w:styleId="BodyTextIndentChar1">
    <w:name w:val="Body Text Indent Char1"/>
    <w:basedOn w:val="DefaultParagraphFont"/>
    <w:link w:val="BodyTextIndent"/>
    <w:uiPriority w:val="99"/>
    <w:semiHidden/>
    <w:rsid w:val="00483D42"/>
    <w:rPr>
      <w:rFonts w:ascii="Tahoma" w:eastAsia="Times New Roman" w:hAnsi="Tahoma" w:cs="Tahoma"/>
      <w:lang w:val="en-GB"/>
    </w:rPr>
  </w:style>
  <w:style w:type="paragraph" w:styleId="Subtitle">
    <w:name w:val="Subtitle"/>
    <w:basedOn w:val="Normal"/>
    <w:link w:val="SubtitleChar"/>
    <w:uiPriority w:val="99"/>
    <w:qFormat/>
    <w:rsid w:val="00D74769"/>
    <w:pPr>
      <w:snapToGrid w:val="0"/>
      <w:spacing w:before="120" w:after="120"/>
      <w:jc w:val="center"/>
    </w:pPr>
    <w:rPr>
      <w:rFonts w:ascii="Arial" w:hAnsi="Arial" w:cs="Arial"/>
      <w:b/>
      <w:bCs/>
      <w:sz w:val="28"/>
      <w:szCs w:val="28"/>
      <w:lang w:val="fr-BE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D74769"/>
    <w:rPr>
      <w:rFonts w:ascii="Arial" w:hAnsi="Arial" w:cs="Arial"/>
      <w:b/>
      <w:bCs/>
      <w:sz w:val="20"/>
      <w:szCs w:val="20"/>
      <w:lang w:val="fr-BE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D74769"/>
    <w:rPr>
      <w:rFonts w:ascii="Times New Roman" w:eastAsia="Arial Unicode MS" w:hAnsi="Times New Roman" w:cs="Times New Roman"/>
      <w:color w:val="000000"/>
      <w:kern w:val="2"/>
      <w:sz w:val="24"/>
      <w:szCs w:val="24"/>
      <w:lang w:val="en-GB" w:eastAsia="ar-SA" w:bidi="ar-SA"/>
    </w:rPr>
  </w:style>
  <w:style w:type="paragraph" w:styleId="BodyText2">
    <w:name w:val="Body Text 2"/>
    <w:basedOn w:val="Normal"/>
    <w:link w:val="BodyText2Char"/>
    <w:uiPriority w:val="99"/>
    <w:rsid w:val="00D74769"/>
    <w:pPr>
      <w:suppressAutoHyphens/>
      <w:spacing w:after="120" w:line="480" w:lineRule="auto"/>
    </w:pPr>
    <w:rPr>
      <w:rFonts w:ascii="Times New Roman" w:eastAsia="Arial Unicode MS" w:hAnsi="Times New Roman" w:cs="Times New Roman"/>
      <w:color w:val="000000"/>
      <w:kern w:val="2"/>
      <w:sz w:val="24"/>
      <w:szCs w:val="24"/>
      <w:lang w:eastAsia="ar-SA"/>
    </w:rPr>
  </w:style>
  <w:style w:type="character" w:customStyle="1" w:styleId="BodyText2Char1">
    <w:name w:val="Body Text 2 Char1"/>
    <w:basedOn w:val="DefaultParagraphFont"/>
    <w:link w:val="BodyText2"/>
    <w:uiPriority w:val="99"/>
    <w:rsid w:val="00D74769"/>
  </w:style>
  <w:style w:type="paragraph" w:styleId="BodyText3">
    <w:name w:val="Body Text 3"/>
    <w:basedOn w:val="Normal"/>
    <w:link w:val="BodyText3Char"/>
    <w:uiPriority w:val="99"/>
    <w:rsid w:val="00D7476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D74769"/>
    <w:rPr>
      <w:rFonts w:ascii="Tahoma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74769"/>
    <w:rPr>
      <w:rFonts w:ascii="Tahoma" w:hAnsi="Tahoma" w:cs="Tahoma"/>
      <w:sz w:val="16"/>
      <w:szCs w:val="16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D74769"/>
    <w:rPr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483D42"/>
    <w:rPr>
      <w:rFonts w:ascii="Times New Roman" w:eastAsia="Times New Roman" w:hAnsi="Times New Roman"/>
      <w:sz w:val="0"/>
      <w:szCs w:val="0"/>
      <w:lang w:val="en-GB"/>
    </w:rPr>
  </w:style>
  <w:style w:type="paragraph" w:styleId="NoSpacing">
    <w:name w:val="No Spacing"/>
    <w:uiPriority w:val="99"/>
    <w:qFormat/>
    <w:rsid w:val="00D74769"/>
    <w:pPr>
      <w:suppressAutoHyphens/>
      <w:spacing w:line="100" w:lineRule="atLeast"/>
    </w:pPr>
    <w:rPr>
      <w:rFonts w:eastAsia="Arial Unicode MS" w:cs="Calibri"/>
      <w:kern w:val="2"/>
      <w:lang w:eastAsia="ar-SA"/>
    </w:rPr>
  </w:style>
  <w:style w:type="paragraph" w:styleId="ListParagraph">
    <w:name w:val="List Paragraph"/>
    <w:basedOn w:val="Normal"/>
    <w:uiPriority w:val="99"/>
    <w:qFormat/>
    <w:rsid w:val="00D74769"/>
    <w:pPr>
      <w:ind w:left="720"/>
    </w:pPr>
    <w:rPr>
      <w:rFonts w:ascii="Arial" w:hAnsi="Arial" w:cs="Arial"/>
      <w:kern w:val="32"/>
      <w:sz w:val="52"/>
      <w:szCs w:val="52"/>
      <w:lang w:val="en-US"/>
    </w:rPr>
  </w:style>
  <w:style w:type="paragraph" w:customStyle="1" w:styleId="text">
    <w:name w:val="text"/>
    <w:uiPriority w:val="99"/>
    <w:rsid w:val="00D74769"/>
    <w:pPr>
      <w:widowControl w:val="0"/>
      <w:snapToGrid w:val="0"/>
      <w:spacing w:before="240" w:line="240" w:lineRule="exact"/>
      <w:jc w:val="both"/>
    </w:pPr>
    <w:rPr>
      <w:rFonts w:ascii="Arial" w:eastAsia="Times New Roman" w:hAnsi="Arial" w:cs="Arial"/>
      <w:sz w:val="24"/>
      <w:szCs w:val="24"/>
      <w:lang w:val="cs-CZ"/>
    </w:rPr>
  </w:style>
  <w:style w:type="paragraph" w:customStyle="1" w:styleId="Blockquote">
    <w:name w:val="Blockquote"/>
    <w:basedOn w:val="Normal"/>
    <w:uiPriority w:val="99"/>
    <w:rsid w:val="00D74769"/>
    <w:pPr>
      <w:widowControl w:val="0"/>
      <w:snapToGrid w:val="0"/>
      <w:spacing w:before="100" w:after="100"/>
      <w:ind w:left="360" w:right="360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text-3mezera">
    <w:name w:val="text - 3 mezera"/>
    <w:basedOn w:val="Normal"/>
    <w:uiPriority w:val="99"/>
    <w:rsid w:val="00D74769"/>
    <w:pPr>
      <w:widowControl w:val="0"/>
      <w:snapToGrid w:val="0"/>
      <w:spacing w:before="60" w:line="240" w:lineRule="exact"/>
      <w:jc w:val="both"/>
    </w:pPr>
    <w:rPr>
      <w:rFonts w:ascii="Arial" w:hAnsi="Arial" w:cs="Arial"/>
      <w:sz w:val="24"/>
      <w:szCs w:val="24"/>
      <w:lang w:val="cs-CZ"/>
    </w:rPr>
  </w:style>
  <w:style w:type="paragraph" w:customStyle="1" w:styleId="tabulka">
    <w:name w:val="tabulka"/>
    <w:basedOn w:val="text-3mezera"/>
    <w:uiPriority w:val="99"/>
    <w:rsid w:val="00D74769"/>
    <w:pPr>
      <w:spacing w:before="120"/>
      <w:jc w:val="center"/>
    </w:pPr>
    <w:rPr>
      <w:sz w:val="20"/>
      <w:szCs w:val="20"/>
    </w:rPr>
  </w:style>
  <w:style w:type="paragraph" w:customStyle="1" w:styleId="Heading">
    <w:name w:val="Heading"/>
    <w:basedOn w:val="Normal"/>
    <w:next w:val="BodyText"/>
    <w:uiPriority w:val="99"/>
    <w:rsid w:val="00D74769"/>
    <w:pPr>
      <w:keepNext/>
      <w:suppressAutoHyphens/>
      <w:spacing w:before="240" w:after="120" w:line="100" w:lineRule="atLeast"/>
    </w:pPr>
    <w:rPr>
      <w:rFonts w:ascii="Arial" w:eastAsia="Arial Unicode MS" w:hAnsi="Arial" w:cs="Arial"/>
      <w:color w:val="000000"/>
      <w:kern w:val="2"/>
      <w:sz w:val="28"/>
      <w:szCs w:val="28"/>
      <w:lang w:val="en-US" w:eastAsia="ar-SA"/>
    </w:rPr>
  </w:style>
  <w:style w:type="paragraph" w:customStyle="1" w:styleId="Index">
    <w:name w:val="Index"/>
    <w:basedOn w:val="Normal"/>
    <w:uiPriority w:val="99"/>
    <w:rsid w:val="00D74769"/>
    <w:pPr>
      <w:suppressLineNumbers/>
      <w:suppressAutoHyphens/>
      <w:spacing w:line="100" w:lineRule="atLeast"/>
    </w:pPr>
    <w:rPr>
      <w:rFonts w:ascii="Times New Roman" w:eastAsia="Arial Unicode MS" w:hAnsi="Times New Roman" w:cs="Times New Roman"/>
      <w:color w:val="000000"/>
      <w:kern w:val="2"/>
      <w:sz w:val="24"/>
      <w:szCs w:val="24"/>
      <w:lang w:val="en-US" w:eastAsia="ar-SA"/>
    </w:rPr>
  </w:style>
  <w:style w:type="paragraph" w:customStyle="1" w:styleId="CommentText1">
    <w:name w:val="Comment Text1"/>
    <w:basedOn w:val="Normal"/>
    <w:uiPriority w:val="99"/>
    <w:rsid w:val="00D74769"/>
    <w:pPr>
      <w:suppressAutoHyphens/>
      <w:spacing w:line="100" w:lineRule="atLeast"/>
    </w:pPr>
    <w:rPr>
      <w:rFonts w:ascii="Times New Roman" w:eastAsia="Arial Unicode MS" w:hAnsi="Times New Roman" w:cs="Times New Roman"/>
      <w:color w:val="000000"/>
      <w:kern w:val="2"/>
      <w:sz w:val="20"/>
      <w:szCs w:val="20"/>
      <w:lang w:val="en-US" w:eastAsia="ar-SA"/>
    </w:rPr>
  </w:style>
  <w:style w:type="paragraph" w:customStyle="1" w:styleId="CommentSubject1">
    <w:name w:val="Comment Subject1"/>
    <w:basedOn w:val="CommentText1"/>
    <w:uiPriority w:val="99"/>
    <w:rsid w:val="00D74769"/>
    <w:rPr>
      <w:b/>
      <w:bCs/>
    </w:rPr>
  </w:style>
  <w:style w:type="paragraph" w:customStyle="1" w:styleId="ContentsHeading">
    <w:name w:val="Contents Heading"/>
    <w:basedOn w:val="Heading1"/>
    <w:uiPriority w:val="99"/>
    <w:rsid w:val="00D74769"/>
    <w:pPr>
      <w:keepLines/>
      <w:suppressLineNumbers/>
      <w:tabs>
        <w:tab w:val="clear" w:pos="709"/>
        <w:tab w:val="clear" w:pos="1134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6379"/>
        <w:tab w:val="clear" w:pos="7088"/>
        <w:tab w:val="clear" w:pos="7796"/>
        <w:tab w:val="clear" w:pos="8505"/>
      </w:tabs>
      <w:suppressAutoHyphens/>
      <w:spacing w:before="480" w:after="0" w:line="100" w:lineRule="atLeast"/>
      <w:ind w:left="0" w:firstLine="0"/>
      <w:jc w:val="left"/>
    </w:pPr>
    <w:rPr>
      <w:rFonts w:ascii="Cambria" w:hAnsi="Cambria" w:cs="Cambria"/>
      <w:color w:val="365F91"/>
      <w:kern w:val="2"/>
      <w:sz w:val="32"/>
      <w:szCs w:val="32"/>
      <w:lang w:val="en-US" w:eastAsia="ar-SA"/>
    </w:rPr>
  </w:style>
  <w:style w:type="paragraph" w:customStyle="1" w:styleId="TableContents">
    <w:name w:val="Table Contents"/>
    <w:basedOn w:val="Normal"/>
    <w:uiPriority w:val="99"/>
    <w:rsid w:val="00D74769"/>
    <w:pPr>
      <w:suppressLineNumbers/>
      <w:suppressAutoHyphens/>
      <w:spacing w:line="100" w:lineRule="atLeast"/>
    </w:pPr>
    <w:rPr>
      <w:rFonts w:ascii="Times New Roman" w:eastAsia="Arial Unicode MS" w:hAnsi="Times New Roman" w:cs="Times New Roman"/>
      <w:color w:val="000000"/>
      <w:kern w:val="2"/>
      <w:sz w:val="24"/>
      <w:szCs w:val="24"/>
      <w:lang w:val="en-US" w:eastAsia="ar-SA"/>
    </w:rPr>
  </w:style>
  <w:style w:type="paragraph" w:customStyle="1" w:styleId="TableHeading">
    <w:name w:val="Table Heading"/>
    <w:basedOn w:val="TableContents"/>
    <w:uiPriority w:val="99"/>
    <w:rsid w:val="00D74769"/>
    <w:pPr>
      <w:jc w:val="center"/>
    </w:pPr>
    <w:rPr>
      <w:b/>
      <w:bCs/>
    </w:rPr>
  </w:style>
  <w:style w:type="paragraph" w:customStyle="1" w:styleId="Default">
    <w:name w:val="Default"/>
    <w:uiPriority w:val="99"/>
    <w:rsid w:val="00D74769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ListParagraph1">
    <w:name w:val="List Paragraph1"/>
    <w:basedOn w:val="Normal"/>
    <w:uiPriority w:val="99"/>
    <w:rsid w:val="00D74769"/>
    <w:pPr>
      <w:widowControl w:val="0"/>
      <w:suppressAutoHyphens/>
      <w:ind w:left="720"/>
    </w:pPr>
    <w:rPr>
      <w:rFonts w:eastAsia="Calibri"/>
      <w:kern w:val="2"/>
      <w:sz w:val="24"/>
      <w:szCs w:val="24"/>
    </w:rPr>
  </w:style>
  <w:style w:type="character" w:customStyle="1" w:styleId="WW8Num2z0">
    <w:name w:val="WW8Num2z0"/>
    <w:uiPriority w:val="99"/>
    <w:rsid w:val="00D74769"/>
    <w:rPr>
      <w:rFonts w:ascii="Symbol" w:hAnsi="Symbol" w:cs="Symbol"/>
    </w:rPr>
  </w:style>
  <w:style w:type="character" w:customStyle="1" w:styleId="WW8Num2z1">
    <w:name w:val="WW8Num2z1"/>
    <w:uiPriority w:val="99"/>
    <w:rsid w:val="00D74769"/>
    <w:rPr>
      <w:rFonts w:ascii="Courier New" w:hAnsi="Courier New" w:cs="Courier New"/>
    </w:rPr>
  </w:style>
  <w:style w:type="character" w:customStyle="1" w:styleId="WW8Num2z2">
    <w:name w:val="WW8Num2z2"/>
    <w:uiPriority w:val="99"/>
    <w:rsid w:val="00D74769"/>
    <w:rPr>
      <w:rFonts w:ascii="Wingdings" w:hAnsi="Wingdings" w:cs="Wingdings"/>
    </w:rPr>
  </w:style>
  <w:style w:type="character" w:customStyle="1" w:styleId="WW8Num3z1">
    <w:name w:val="WW8Num3z1"/>
    <w:uiPriority w:val="99"/>
    <w:rsid w:val="00D74769"/>
    <w:rPr>
      <w:b/>
      <w:bCs/>
      <w:sz w:val="24"/>
      <w:szCs w:val="24"/>
    </w:rPr>
  </w:style>
  <w:style w:type="character" w:customStyle="1" w:styleId="WW8Num4z0">
    <w:name w:val="WW8Num4z0"/>
    <w:uiPriority w:val="99"/>
    <w:rsid w:val="00D74769"/>
    <w:rPr>
      <w:rFonts w:ascii="Arial" w:hAnsi="Arial" w:cs="Arial"/>
      <w:sz w:val="24"/>
      <w:szCs w:val="24"/>
    </w:rPr>
  </w:style>
  <w:style w:type="character" w:customStyle="1" w:styleId="WW8Num4z1">
    <w:name w:val="WW8Num4z1"/>
    <w:uiPriority w:val="99"/>
    <w:rsid w:val="00D74769"/>
    <w:rPr>
      <w:rFonts w:ascii="Courier New" w:hAnsi="Courier New" w:cs="Courier New"/>
    </w:rPr>
  </w:style>
  <w:style w:type="character" w:customStyle="1" w:styleId="WW8Num4z2">
    <w:name w:val="WW8Num4z2"/>
    <w:uiPriority w:val="99"/>
    <w:rsid w:val="00D74769"/>
    <w:rPr>
      <w:rFonts w:ascii="Wingdings" w:hAnsi="Wingdings" w:cs="Wingdings"/>
    </w:rPr>
  </w:style>
  <w:style w:type="character" w:customStyle="1" w:styleId="WW8Num4z3">
    <w:name w:val="WW8Num4z3"/>
    <w:uiPriority w:val="99"/>
    <w:rsid w:val="00D74769"/>
    <w:rPr>
      <w:rFonts w:ascii="Symbol" w:hAnsi="Symbol" w:cs="Symbol"/>
    </w:rPr>
  </w:style>
  <w:style w:type="character" w:customStyle="1" w:styleId="WW8Num5z0">
    <w:name w:val="WW8Num5z0"/>
    <w:uiPriority w:val="99"/>
    <w:rsid w:val="00D74769"/>
    <w:rPr>
      <w:rFonts w:ascii="Arial" w:hAnsi="Arial" w:cs="Arial"/>
      <w:sz w:val="24"/>
      <w:szCs w:val="24"/>
    </w:rPr>
  </w:style>
  <w:style w:type="character" w:customStyle="1" w:styleId="WW8Num5z1">
    <w:name w:val="WW8Num5z1"/>
    <w:uiPriority w:val="99"/>
    <w:rsid w:val="00D74769"/>
    <w:rPr>
      <w:rFonts w:ascii="Courier New" w:hAnsi="Courier New" w:cs="Courier New"/>
    </w:rPr>
  </w:style>
  <w:style w:type="character" w:customStyle="1" w:styleId="WW8Num5z2">
    <w:name w:val="WW8Num5z2"/>
    <w:uiPriority w:val="99"/>
    <w:rsid w:val="00D74769"/>
    <w:rPr>
      <w:rFonts w:ascii="Wingdings" w:hAnsi="Wingdings" w:cs="Wingdings"/>
    </w:rPr>
  </w:style>
  <w:style w:type="character" w:customStyle="1" w:styleId="WW8Num6z0">
    <w:name w:val="WW8Num6z0"/>
    <w:uiPriority w:val="99"/>
    <w:rsid w:val="00D74769"/>
    <w:rPr>
      <w:rFonts w:ascii="Symbol" w:hAnsi="Symbol" w:cs="Symbol"/>
    </w:rPr>
  </w:style>
  <w:style w:type="character" w:customStyle="1" w:styleId="WW8Num6z1">
    <w:name w:val="WW8Num6z1"/>
    <w:uiPriority w:val="99"/>
    <w:rsid w:val="00D74769"/>
    <w:rPr>
      <w:rFonts w:ascii="Courier New" w:hAnsi="Courier New" w:cs="Courier New"/>
    </w:rPr>
  </w:style>
  <w:style w:type="character" w:customStyle="1" w:styleId="WW8Num6z2">
    <w:name w:val="WW8Num6z2"/>
    <w:uiPriority w:val="99"/>
    <w:rsid w:val="00D74769"/>
    <w:rPr>
      <w:rFonts w:ascii="Wingdings" w:hAnsi="Wingdings" w:cs="Wingdings"/>
    </w:rPr>
  </w:style>
  <w:style w:type="character" w:customStyle="1" w:styleId="WW8Num8z1">
    <w:name w:val="WW8Num8z1"/>
    <w:uiPriority w:val="99"/>
    <w:rsid w:val="00D74769"/>
    <w:rPr>
      <w:rFonts w:ascii="Courier New" w:hAnsi="Courier New" w:cs="Courier New"/>
    </w:rPr>
  </w:style>
  <w:style w:type="character" w:customStyle="1" w:styleId="WW8Num8z2">
    <w:name w:val="WW8Num8z2"/>
    <w:uiPriority w:val="99"/>
    <w:rsid w:val="00D74769"/>
    <w:rPr>
      <w:rFonts w:ascii="Wingdings" w:hAnsi="Wingdings" w:cs="Wingdings"/>
    </w:rPr>
  </w:style>
  <w:style w:type="character" w:customStyle="1" w:styleId="WW8Num8z3">
    <w:name w:val="WW8Num8z3"/>
    <w:uiPriority w:val="99"/>
    <w:rsid w:val="00D74769"/>
    <w:rPr>
      <w:rFonts w:ascii="Symbol" w:hAnsi="Symbol" w:cs="Symbol"/>
    </w:rPr>
  </w:style>
  <w:style w:type="character" w:customStyle="1" w:styleId="WW8Num9z0">
    <w:name w:val="WW8Num9z0"/>
    <w:uiPriority w:val="99"/>
    <w:rsid w:val="00D74769"/>
  </w:style>
  <w:style w:type="character" w:customStyle="1" w:styleId="WW8Num9z1">
    <w:name w:val="WW8Num9z1"/>
    <w:uiPriority w:val="99"/>
    <w:rsid w:val="00D74769"/>
    <w:rPr>
      <w:rFonts w:ascii="Courier New" w:hAnsi="Courier New" w:cs="Courier New"/>
    </w:rPr>
  </w:style>
  <w:style w:type="character" w:customStyle="1" w:styleId="WW8Num9z2">
    <w:name w:val="WW8Num9z2"/>
    <w:uiPriority w:val="99"/>
    <w:rsid w:val="00D74769"/>
    <w:rPr>
      <w:rFonts w:ascii="Wingdings" w:hAnsi="Wingdings" w:cs="Wingdings"/>
    </w:rPr>
  </w:style>
  <w:style w:type="character" w:customStyle="1" w:styleId="WW8Num9z3">
    <w:name w:val="WW8Num9z3"/>
    <w:uiPriority w:val="99"/>
    <w:rsid w:val="00D74769"/>
    <w:rPr>
      <w:rFonts w:ascii="Symbol" w:hAnsi="Symbol" w:cs="Symbol"/>
    </w:rPr>
  </w:style>
  <w:style w:type="character" w:customStyle="1" w:styleId="WW8Num10z1">
    <w:name w:val="WW8Num10z1"/>
    <w:uiPriority w:val="99"/>
    <w:rsid w:val="00D74769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D74769"/>
    <w:rPr>
      <w:rFonts w:ascii="Wingdings" w:hAnsi="Wingdings" w:cs="Wingdings"/>
    </w:rPr>
  </w:style>
  <w:style w:type="character" w:customStyle="1" w:styleId="WW8Num10z3">
    <w:name w:val="WW8Num10z3"/>
    <w:uiPriority w:val="99"/>
    <w:rsid w:val="00D74769"/>
    <w:rPr>
      <w:rFonts w:ascii="Symbol" w:hAnsi="Symbol" w:cs="Symbol"/>
    </w:rPr>
  </w:style>
  <w:style w:type="character" w:customStyle="1" w:styleId="WW8Num5z3">
    <w:name w:val="WW8Num5z3"/>
    <w:uiPriority w:val="99"/>
    <w:rsid w:val="00D74769"/>
    <w:rPr>
      <w:rFonts w:ascii="Symbol" w:hAnsi="Symbol" w:cs="Symbol"/>
    </w:rPr>
  </w:style>
  <w:style w:type="character" w:customStyle="1" w:styleId="WW8Num7z0">
    <w:name w:val="WW8Num7z0"/>
    <w:uiPriority w:val="99"/>
    <w:rsid w:val="00D74769"/>
    <w:rPr>
      <w:color w:val="auto"/>
    </w:rPr>
  </w:style>
  <w:style w:type="character" w:customStyle="1" w:styleId="WW8Num8z0">
    <w:name w:val="WW8Num8z0"/>
    <w:uiPriority w:val="99"/>
    <w:rsid w:val="00D74769"/>
    <w:rPr>
      <w:rFonts w:ascii="Symbol" w:hAnsi="Symbol" w:cs="Symbol"/>
    </w:rPr>
  </w:style>
  <w:style w:type="character" w:customStyle="1" w:styleId="WW8Num11z0">
    <w:name w:val="WW8Num11z0"/>
    <w:uiPriority w:val="99"/>
    <w:rsid w:val="00D74769"/>
    <w:rPr>
      <w:rFonts w:ascii="Wingdings" w:hAnsi="Wingdings" w:cs="Wingdings"/>
      <w:color w:val="auto"/>
    </w:rPr>
  </w:style>
  <w:style w:type="character" w:customStyle="1" w:styleId="WW8Num11z1">
    <w:name w:val="WW8Num11z1"/>
    <w:uiPriority w:val="99"/>
    <w:rsid w:val="00D74769"/>
    <w:rPr>
      <w:rFonts w:ascii="Courier New" w:hAnsi="Courier New" w:cs="Courier New"/>
      <w:sz w:val="24"/>
      <w:szCs w:val="24"/>
    </w:rPr>
  </w:style>
  <w:style w:type="character" w:customStyle="1" w:styleId="WW8Num11z2">
    <w:name w:val="WW8Num11z2"/>
    <w:uiPriority w:val="99"/>
    <w:rsid w:val="00D74769"/>
    <w:rPr>
      <w:rFonts w:ascii="Wingdings" w:hAnsi="Wingdings" w:cs="Wingdings"/>
    </w:rPr>
  </w:style>
  <w:style w:type="character" w:customStyle="1" w:styleId="WW8Num11z3">
    <w:name w:val="WW8Num11z3"/>
    <w:uiPriority w:val="99"/>
    <w:rsid w:val="00D74769"/>
    <w:rPr>
      <w:rFonts w:ascii="Symbol" w:hAnsi="Symbol" w:cs="Symbol"/>
    </w:rPr>
  </w:style>
  <w:style w:type="character" w:customStyle="1" w:styleId="WW8Num12z0">
    <w:name w:val="WW8Num12z0"/>
    <w:uiPriority w:val="99"/>
    <w:rsid w:val="00D74769"/>
  </w:style>
  <w:style w:type="character" w:customStyle="1" w:styleId="WW8Num12z1">
    <w:name w:val="WW8Num12z1"/>
    <w:uiPriority w:val="99"/>
    <w:rsid w:val="00D74769"/>
    <w:rPr>
      <w:rFonts w:ascii="Courier New" w:hAnsi="Courier New" w:cs="Courier New"/>
      <w:sz w:val="24"/>
      <w:szCs w:val="24"/>
    </w:rPr>
  </w:style>
  <w:style w:type="character" w:customStyle="1" w:styleId="WW8Num12z2">
    <w:name w:val="WW8Num12z2"/>
    <w:uiPriority w:val="99"/>
    <w:rsid w:val="00D74769"/>
    <w:rPr>
      <w:rFonts w:ascii="Wingdings" w:hAnsi="Wingdings" w:cs="Wingdings"/>
    </w:rPr>
  </w:style>
  <w:style w:type="character" w:customStyle="1" w:styleId="WW8Num12z3">
    <w:name w:val="WW8Num12z3"/>
    <w:uiPriority w:val="99"/>
    <w:rsid w:val="00D74769"/>
    <w:rPr>
      <w:rFonts w:ascii="Symbol" w:hAnsi="Symbol" w:cs="Symbol"/>
    </w:rPr>
  </w:style>
  <w:style w:type="character" w:customStyle="1" w:styleId="WW8Num14z0">
    <w:name w:val="WW8Num14z0"/>
    <w:uiPriority w:val="99"/>
    <w:rsid w:val="00D74769"/>
    <w:rPr>
      <w:rFonts w:ascii="Wingdings" w:hAnsi="Wingdings" w:cs="Wingdings"/>
    </w:rPr>
  </w:style>
  <w:style w:type="character" w:customStyle="1" w:styleId="WW8Num14z1">
    <w:name w:val="WW8Num14z1"/>
    <w:uiPriority w:val="99"/>
    <w:rsid w:val="00D74769"/>
    <w:rPr>
      <w:rFonts w:ascii="Courier New" w:hAnsi="Courier New" w:cs="Courier New"/>
      <w:sz w:val="24"/>
      <w:szCs w:val="24"/>
    </w:rPr>
  </w:style>
  <w:style w:type="character" w:customStyle="1" w:styleId="WW8Num14z3">
    <w:name w:val="WW8Num14z3"/>
    <w:uiPriority w:val="99"/>
    <w:rsid w:val="00D74769"/>
    <w:rPr>
      <w:rFonts w:ascii="Symbol" w:hAnsi="Symbol" w:cs="Symbol"/>
    </w:rPr>
  </w:style>
  <w:style w:type="character" w:customStyle="1" w:styleId="WW8Num15z1">
    <w:name w:val="WW8Num15z1"/>
    <w:uiPriority w:val="99"/>
    <w:rsid w:val="00D74769"/>
    <w:rPr>
      <w:b/>
      <w:bCs/>
      <w:sz w:val="24"/>
      <w:szCs w:val="24"/>
    </w:rPr>
  </w:style>
  <w:style w:type="character" w:customStyle="1" w:styleId="WW8Num16z1">
    <w:name w:val="WW8Num16z1"/>
    <w:uiPriority w:val="99"/>
    <w:rsid w:val="00D74769"/>
    <w:rPr>
      <w:rFonts w:ascii="Courier New" w:hAnsi="Courier New" w:cs="Courier New"/>
      <w:sz w:val="24"/>
      <w:szCs w:val="24"/>
    </w:rPr>
  </w:style>
  <w:style w:type="character" w:customStyle="1" w:styleId="WW8Num16z2">
    <w:name w:val="WW8Num16z2"/>
    <w:uiPriority w:val="99"/>
    <w:rsid w:val="00D74769"/>
    <w:rPr>
      <w:rFonts w:ascii="Wingdings" w:hAnsi="Wingdings" w:cs="Wingdings"/>
    </w:rPr>
  </w:style>
  <w:style w:type="character" w:customStyle="1" w:styleId="WW8Num16z3">
    <w:name w:val="WW8Num16z3"/>
    <w:uiPriority w:val="99"/>
    <w:rsid w:val="00D74769"/>
    <w:rPr>
      <w:rFonts w:ascii="Symbol" w:hAnsi="Symbol" w:cs="Symbol"/>
    </w:rPr>
  </w:style>
  <w:style w:type="character" w:customStyle="1" w:styleId="WW8Num7z1">
    <w:name w:val="WW8Num7z1"/>
    <w:uiPriority w:val="99"/>
    <w:rsid w:val="00D74769"/>
    <w:rPr>
      <w:rFonts w:ascii="Courier New" w:hAnsi="Courier New" w:cs="Courier New"/>
    </w:rPr>
  </w:style>
  <w:style w:type="character" w:customStyle="1" w:styleId="WW8Num7z2">
    <w:name w:val="WW8Num7z2"/>
    <w:uiPriority w:val="99"/>
    <w:rsid w:val="00D74769"/>
    <w:rPr>
      <w:rFonts w:ascii="Wingdings" w:hAnsi="Wingdings" w:cs="Wingdings"/>
    </w:rPr>
  </w:style>
  <w:style w:type="character" w:customStyle="1" w:styleId="WW8Num10z0">
    <w:name w:val="WW8Num10z0"/>
    <w:uiPriority w:val="99"/>
    <w:rsid w:val="00D74769"/>
    <w:rPr>
      <w:rFonts w:ascii="Symbol" w:hAnsi="Symbol" w:cs="Symbol"/>
    </w:rPr>
  </w:style>
  <w:style w:type="character" w:customStyle="1" w:styleId="WW-DefaultParagraphFont">
    <w:name w:val="WW-Default Paragraph Font"/>
    <w:uiPriority w:val="99"/>
    <w:rsid w:val="00D74769"/>
  </w:style>
  <w:style w:type="character" w:customStyle="1" w:styleId="WW-DefaultParagraphFont1">
    <w:name w:val="WW-Default Paragraph Font1"/>
    <w:uiPriority w:val="99"/>
    <w:rsid w:val="00D74769"/>
  </w:style>
  <w:style w:type="character" w:customStyle="1" w:styleId="ListParagraphChar">
    <w:name w:val="List Paragraph Char"/>
    <w:uiPriority w:val="99"/>
    <w:rsid w:val="00D74769"/>
  </w:style>
  <w:style w:type="character" w:customStyle="1" w:styleId="CommentReference1">
    <w:name w:val="Comment Reference1"/>
    <w:uiPriority w:val="99"/>
    <w:rsid w:val="00D74769"/>
    <w:rPr>
      <w:sz w:val="16"/>
      <w:szCs w:val="16"/>
    </w:rPr>
  </w:style>
  <w:style w:type="character" w:customStyle="1" w:styleId="CommentTextChar">
    <w:name w:val="Comment Text Char"/>
    <w:uiPriority w:val="99"/>
    <w:rsid w:val="00D74769"/>
    <w:rPr>
      <w:sz w:val="20"/>
      <w:szCs w:val="20"/>
    </w:rPr>
  </w:style>
  <w:style w:type="character" w:customStyle="1" w:styleId="CommentSubjectChar">
    <w:name w:val="Comment Subject Char"/>
    <w:uiPriority w:val="99"/>
    <w:rsid w:val="00D74769"/>
    <w:rPr>
      <w:b/>
      <w:bCs/>
      <w:sz w:val="20"/>
      <w:szCs w:val="20"/>
    </w:rPr>
  </w:style>
  <w:style w:type="character" w:customStyle="1" w:styleId="NoSpacingChar">
    <w:name w:val="No Spacing Char"/>
    <w:uiPriority w:val="99"/>
    <w:rsid w:val="00D74769"/>
    <w:rPr>
      <w:lang w:val="en-US"/>
    </w:rPr>
  </w:style>
  <w:style w:type="character" w:customStyle="1" w:styleId="ListLabel1">
    <w:name w:val="ListLabel 1"/>
    <w:uiPriority w:val="99"/>
    <w:rsid w:val="00D74769"/>
    <w:rPr>
      <w:rFonts w:ascii="Courier New" w:hAnsi="Courier New" w:cs="Courier New"/>
    </w:rPr>
  </w:style>
  <w:style w:type="character" w:customStyle="1" w:styleId="ListLabel2">
    <w:name w:val="ListLabel 2"/>
    <w:uiPriority w:val="99"/>
    <w:rsid w:val="00D74769"/>
    <w:rPr>
      <w:b/>
      <w:bCs/>
      <w:sz w:val="24"/>
      <w:szCs w:val="24"/>
    </w:rPr>
  </w:style>
  <w:style w:type="character" w:customStyle="1" w:styleId="ListLabel3">
    <w:name w:val="ListLabel 3"/>
    <w:uiPriority w:val="99"/>
    <w:rsid w:val="00D74769"/>
    <w:rPr>
      <w:rFonts w:ascii="Arial" w:hAnsi="Arial" w:cs="Arial"/>
      <w:sz w:val="24"/>
      <w:szCs w:val="24"/>
    </w:rPr>
  </w:style>
  <w:style w:type="character" w:customStyle="1" w:styleId="ListLabel4">
    <w:name w:val="ListLabel 4"/>
    <w:uiPriority w:val="99"/>
    <w:rsid w:val="00D74769"/>
    <w:rPr>
      <w:rFonts w:ascii="Arial" w:hAnsi="Arial" w:cs="Arial"/>
      <w:sz w:val="24"/>
      <w:szCs w:val="24"/>
    </w:rPr>
  </w:style>
  <w:style w:type="character" w:customStyle="1" w:styleId="ListLabel5">
    <w:name w:val="ListLabel 5"/>
    <w:uiPriority w:val="99"/>
    <w:rsid w:val="00D74769"/>
    <w:rPr>
      <w:rFonts w:ascii="Calibri" w:hAnsi="Calibri" w:cs="Calibri"/>
    </w:rPr>
  </w:style>
  <w:style w:type="character" w:customStyle="1" w:styleId="ListLabel6">
    <w:name w:val="ListLabel 6"/>
    <w:uiPriority w:val="99"/>
    <w:rsid w:val="00D74769"/>
    <w:rPr>
      <w:color w:val="auto"/>
    </w:rPr>
  </w:style>
  <w:style w:type="character" w:customStyle="1" w:styleId="ListLabel7">
    <w:name w:val="ListLabel 7"/>
    <w:uiPriority w:val="99"/>
    <w:rsid w:val="00D74769"/>
    <w:rPr>
      <w:rFonts w:ascii="TimesNewRomanPSMT" w:eastAsia="Times New Roman" w:hAnsi="TimesNewRomanPSMT" w:cs="TimesNewRomanPSMT"/>
    </w:rPr>
  </w:style>
  <w:style w:type="character" w:customStyle="1" w:styleId="ListLabel8">
    <w:name w:val="ListLabel 8"/>
    <w:uiPriority w:val="99"/>
    <w:rsid w:val="00D74769"/>
  </w:style>
  <w:style w:type="character" w:customStyle="1" w:styleId="NumberingSymbols">
    <w:name w:val="Numbering Symbols"/>
    <w:uiPriority w:val="99"/>
    <w:rsid w:val="00D74769"/>
  </w:style>
  <w:style w:type="character" w:customStyle="1" w:styleId="FootnoteCharacters">
    <w:name w:val="Footnote Characters"/>
    <w:uiPriority w:val="99"/>
    <w:rsid w:val="00D74769"/>
    <w:rPr>
      <w:vertAlign w:val="superscript"/>
    </w:rPr>
  </w:style>
  <w:style w:type="character" w:customStyle="1" w:styleId="apple-converted-space">
    <w:name w:val="apple-converted-space"/>
    <w:uiPriority w:val="99"/>
    <w:rsid w:val="00D74769"/>
  </w:style>
  <w:style w:type="table" w:styleId="TableGrid">
    <w:name w:val="Table Grid"/>
    <w:basedOn w:val="TableNormal"/>
    <w:uiPriority w:val="99"/>
    <w:rsid w:val="003827B3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rsid w:val="002F6711"/>
  </w:style>
  <w:style w:type="paragraph" w:styleId="IntenseQuote">
    <w:name w:val="Intense Quote"/>
    <w:basedOn w:val="Normal"/>
    <w:next w:val="Normal"/>
    <w:link w:val="IntenseQuoteChar"/>
    <w:uiPriority w:val="99"/>
    <w:qFormat/>
    <w:rsid w:val="002F6711"/>
    <w:pPr>
      <w:pBdr>
        <w:bottom w:val="single" w:sz="4" w:space="4" w:color="5B9BD5"/>
      </w:pBdr>
      <w:spacing w:before="200" w:after="280" w:line="276" w:lineRule="auto"/>
      <w:ind w:left="936" w:right="936"/>
    </w:pPr>
    <w:rPr>
      <w:rFonts w:ascii="Calibri" w:eastAsia="Calibri" w:hAnsi="Calibri" w:cs="Calibri"/>
      <w:b/>
      <w:bCs/>
      <w:i/>
      <w:iCs/>
      <w:color w:val="5B9BD5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2F6711"/>
    <w:rPr>
      <w:rFonts w:ascii="Calibri" w:eastAsia="Times New Roman" w:hAnsi="Calibri" w:cs="Calibri"/>
      <w:b/>
      <w:bCs/>
      <w:i/>
      <w:iCs/>
      <w:color w:val="5B9BD5"/>
    </w:rPr>
  </w:style>
  <w:style w:type="character" w:customStyle="1" w:styleId="Header2">
    <w:name w:val="Header 2"/>
    <w:uiPriority w:val="99"/>
    <w:rsid w:val="002F6711"/>
    <w:rPr>
      <w:rFonts w:ascii="Arial" w:hAnsi="Arial" w:cs="Arial"/>
      <w:color w:val="auto"/>
      <w:spacing w:val="2"/>
      <w:sz w:val="16"/>
      <w:szCs w:val="16"/>
      <w:u w:val="none"/>
      <w:effect w:val="none"/>
      <w:vertAlign w:val="baseline"/>
    </w:rPr>
  </w:style>
  <w:style w:type="table" w:customStyle="1" w:styleId="LightShading1">
    <w:name w:val="Light Shading1"/>
    <w:uiPriority w:val="99"/>
    <w:rsid w:val="002F6711"/>
    <w:rPr>
      <w:rFonts w:eastAsia="Times New Roman" w:cs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uiPriority w:val="99"/>
    <w:rsid w:val="002F6711"/>
    <w:rPr>
      <w:rFonts w:eastAsia="Times New Roman" w:cs="Calibri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5">
    <w:name w:val="Light Shading Accent 5"/>
    <w:basedOn w:val="TableNormal"/>
    <w:uiPriority w:val="99"/>
    <w:rsid w:val="002F6711"/>
    <w:rPr>
      <w:rFonts w:eastAsia="Times New Roman" w:cs="Calibri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4">
    <w:name w:val="Light Shading Accent 4"/>
    <w:basedOn w:val="TableNormal"/>
    <w:uiPriority w:val="99"/>
    <w:rsid w:val="002F6711"/>
    <w:rPr>
      <w:rFonts w:eastAsia="Times New Roman" w:cs="Calibri"/>
      <w:color w:val="5F497A"/>
      <w:sz w:val="20"/>
      <w:szCs w:val="2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3">
    <w:name w:val="Light Shading Accent 3"/>
    <w:basedOn w:val="TableNormal"/>
    <w:uiPriority w:val="99"/>
    <w:rsid w:val="002F6711"/>
    <w:rPr>
      <w:rFonts w:eastAsia="Times New Roman" w:cs="Calibri"/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customStyle="1" w:styleId="CharCharChar2Char">
    <w:name w:val="Char Char Char2 Char"/>
    <w:basedOn w:val="Normal"/>
    <w:uiPriority w:val="99"/>
    <w:rsid w:val="002F6711"/>
    <w:pPr>
      <w:spacing w:after="160" w:line="240" w:lineRule="exact"/>
    </w:pPr>
    <w:rPr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rsid w:val="001B4A72"/>
    <w:rPr>
      <w:color w:val="800080"/>
      <w:u w:val="single"/>
    </w:rPr>
  </w:style>
  <w:style w:type="paragraph" w:styleId="NormalWeb">
    <w:name w:val="Normal (Web)"/>
    <w:basedOn w:val="Normal"/>
    <w:uiPriority w:val="99"/>
    <w:rsid w:val="001B4A7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US"/>
    </w:rPr>
  </w:style>
  <w:style w:type="paragraph" w:styleId="Caption">
    <w:name w:val="caption"/>
    <w:basedOn w:val="Normal"/>
    <w:uiPriority w:val="99"/>
    <w:qFormat/>
    <w:rsid w:val="001B4A72"/>
    <w:pPr>
      <w:suppressLineNumbers/>
      <w:suppressAutoHyphens/>
      <w:spacing w:before="120" w:after="120" w:line="100" w:lineRule="atLeast"/>
    </w:pPr>
    <w:rPr>
      <w:rFonts w:ascii="Times New Roman" w:eastAsia="Arial Unicode MS" w:hAnsi="Times New Roman" w:cs="Times New Roman"/>
      <w:i/>
      <w:iCs/>
      <w:color w:val="000000"/>
      <w:kern w:val="2"/>
      <w:sz w:val="24"/>
      <w:szCs w:val="24"/>
      <w:lang w:val="en-US" w:eastAsia="ar-SA"/>
    </w:rPr>
  </w:style>
  <w:style w:type="paragraph" w:styleId="List">
    <w:name w:val="List"/>
    <w:basedOn w:val="BodyText"/>
    <w:uiPriority w:val="99"/>
    <w:rsid w:val="001B4A72"/>
    <w:pPr>
      <w:suppressAutoHyphens/>
      <w:snapToGrid/>
      <w:spacing w:before="0" w:line="100" w:lineRule="atLeast"/>
    </w:pPr>
    <w:rPr>
      <w:rFonts w:ascii="Times New Roman" w:eastAsia="Arial Unicode MS" w:hAnsi="Times New Roman" w:cs="Times New Roman"/>
      <w:color w:val="000000"/>
      <w:kern w:val="2"/>
      <w:sz w:val="24"/>
      <w:szCs w:val="24"/>
      <w:lang w:val="en-US" w:eastAsia="ar-SA"/>
    </w:rPr>
  </w:style>
  <w:style w:type="paragraph" w:customStyle="1" w:styleId="CommentText2">
    <w:name w:val="Comment Text2"/>
    <w:basedOn w:val="Normal"/>
    <w:uiPriority w:val="99"/>
    <w:rsid w:val="001B4A72"/>
    <w:pPr>
      <w:suppressAutoHyphens/>
      <w:spacing w:line="100" w:lineRule="atLeast"/>
    </w:pPr>
    <w:rPr>
      <w:rFonts w:ascii="Times New Roman" w:eastAsia="Arial Unicode MS" w:hAnsi="Times New Roman" w:cs="Times New Roman"/>
      <w:color w:val="000000"/>
      <w:kern w:val="2"/>
      <w:sz w:val="20"/>
      <w:szCs w:val="20"/>
      <w:lang w:val="en-US" w:eastAsia="ar-SA"/>
    </w:rPr>
  </w:style>
  <w:style w:type="paragraph" w:customStyle="1" w:styleId="CommentSubject2">
    <w:name w:val="Comment Subject2"/>
    <w:basedOn w:val="CommentText2"/>
    <w:uiPriority w:val="99"/>
    <w:rsid w:val="001B4A72"/>
    <w:rPr>
      <w:b/>
      <w:bCs/>
    </w:rPr>
  </w:style>
  <w:style w:type="paragraph" w:customStyle="1" w:styleId="listparagraphcxspmiddle">
    <w:name w:val="listparagraphcxspmiddle"/>
    <w:basedOn w:val="Normal"/>
    <w:uiPriority w:val="99"/>
    <w:rsid w:val="001B4A7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listparagraphcxsplast">
    <w:name w:val="listparagraphcxsplast"/>
    <w:basedOn w:val="Normal"/>
    <w:uiPriority w:val="99"/>
    <w:rsid w:val="001B4A7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Normal1">
    <w:name w:val="Normal1"/>
    <w:basedOn w:val="Normal"/>
    <w:uiPriority w:val="99"/>
    <w:rsid w:val="001B4A72"/>
    <w:pPr>
      <w:spacing w:before="100" w:beforeAutospacing="1" w:after="100" w:afterAutospacing="1"/>
    </w:pPr>
    <w:rPr>
      <w:rFonts w:ascii="Arial" w:hAnsi="Arial" w:cs="Arial"/>
      <w:lang w:val="en-US"/>
    </w:rPr>
  </w:style>
  <w:style w:type="paragraph" w:customStyle="1" w:styleId="wyq110---naslov-clana">
    <w:name w:val="wyq110---naslov-clana"/>
    <w:basedOn w:val="Normal"/>
    <w:uiPriority w:val="99"/>
    <w:rsid w:val="001B4A72"/>
    <w:pPr>
      <w:spacing w:before="240" w:after="240"/>
      <w:jc w:val="center"/>
    </w:pPr>
    <w:rPr>
      <w:rFonts w:ascii="Arial" w:hAnsi="Arial" w:cs="Arial"/>
      <w:b/>
      <w:bCs/>
      <w:sz w:val="24"/>
      <w:szCs w:val="24"/>
      <w:lang w:val="en-US"/>
    </w:rPr>
  </w:style>
  <w:style w:type="character" w:customStyle="1" w:styleId="CommentReference2">
    <w:name w:val="Comment Reference2"/>
    <w:uiPriority w:val="99"/>
    <w:rsid w:val="001B4A72"/>
    <w:rPr>
      <w:sz w:val="16"/>
      <w:szCs w:val="16"/>
    </w:rPr>
  </w:style>
  <w:style w:type="character" w:styleId="PageNumber">
    <w:name w:val="page number"/>
    <w:basedOn w:val="DefaultParagraphFont"/>
    <w:uiPriority w:val="99"/>
    <w:rsid w:val="001B4A72"/>
  </w:style>
  <w:style w:type="paragraph" w:styleId="BodyTextIndent3">
    <w:name w:val="Body Text Indent 3"/>
    <w:basedOn w:val="Normal"/>
    <w:link w:val="BodyTextIndent3Char"/>
    <w:uiPriority w:val="99"/>
    <w:rsid w:val="001B4A72"/>
    <w:pPr>
      <w:suppressAutoHyphens/>
      <w:spacing w:after="120" w:line="100" w:lineRule="atLeast"/>
      <w:ind w:left="360"/>
    </w:pPr>
    <w:rPr>
      <w:rFonts w:ascii="Times New Roman" w:eastAsia="Arial Unicode MS" w:hAnsi="Times New Roman" w:cs="Times New Roman"/>
      <w:color w:val="000000"/>
      <w:kern w:val="2"/>
      <w:sz w:val="16"/>
      <w:szCs w:val="16"/>
      <w:lang w:val="en-US" w:eastAsia="ar-SA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1B4A72"/>
    <w:rPr>
      <w:rFonts w:ascii="Times New Roman" w:eastAsia="Arial Unicode MS" w:hAnsi="Times New Roman" w:cs="Times New Roman"/>
      <w:color w:val="000000"/>
      <w:kern w:val="2"/>
      <w:sz w:val="16"/>
      <w:szCs w:val="16"/>
      <w:lang w:eastAsia="ar-SA" w:bidi="ar-SA"/>
    </w:rPr>
  </w:style>
  <w:style w:type="paragraph" w:customStyle="1" w:styleId="CharChar">
    <w:name w:val="Char Char"/>
    <w:basedOn w:val="Normal"/>
    <w:uiPriority w:val="99"/>
    <w:semiHidden/>
    <w:rsid w:val="00694292"/>
    <w:pPr>
      <w:spacing w:before="120" w:after="160" w:line="240" w:lineRule="exact"/>
      <w:jc w:val="both"/>
    </w:pPr>
    <w:rPr>
      <w:sz w:val="20"/>
      <w:szCs w:val="20"/>
      <w:lang w:val="en-US"/>
    </w:rPr>
  </w:style>
  <w:style w:type="paragraph" w:customStyle="1" w:styleId="CommentText3">
    <w:name w:val="Comment Text3"/>
    <w:basedOn w:val="Normal"/>
    <w:uiPriority w:val="99"/>
    <w:rsid w:val="003678A7"/>
    <w:pPr>
      <w:suppressAutoHyphens/>
      <w:spacing w:line="100" w:lineRule="atLeast"/>
    </w:pPr>
    <w:rPr>
      <w:rFonts w:ascii="Times New Roman" w:eastAsia="Arial Unicode MS" w:hAnsi="Times New Roman" w:cs="Times New Roman"/>
      <w:color w:val="000000"/>
      <w:kern w:val="2"/>
      <w:sz w:val="20"/>
      <w:szCs w:val="20"/>
      <w:lang w:val="en-US" w:eastAsia="ar-SA"/>
    </w:rPr>
  </w:style>
  <w:style w:type="paragraph" w:customStyle="1" w:styleId="CommentSubject3">
    <w:name w:val="Comment Subject3"/>
    <w:basedOn w:val="CommentText3"/>
    <w:uiPriority w:val="99"/>
    <w:rsid w:val="003678A7"/>
    <w:rPr>
      <w:b/>
      <w:bCs/>
    </w:rPr>
  </w:style>
  <w:style w:type="paragraph" w:customStyle="1" w:styleId="Normal2">
    <w:name w:val="Normal2"/>
    <w:basedOn w:val="Normal"/>
    <w:uiPriority w:val="99"/>
    <w:rsid w:val="003678A7"/>
    <w:pPr>
      <w:spacing w:before="100" w:beforeAutospacing="1" w:after="100" w:afterAutospacing="1"/>
    </w:pPr>
    <w:rPr>
      <w:rFonts w:ascii="Arial" w:hAnsi="Arial" w:cs="Arial"/>
      <w:lang w:val="en-US"/>
    </w:rPr>
  </w:style>
  <w:style w:type="character" w:customStyle="1" w:styleId="CommentReference3">
    <w:name w:val="Comment Reference3"/>
    <w:uiPriority w:val="99"/>
    <w:rsid w:val="003678A7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517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350</TotalTime>
  <Pages>2</Pages>
  <Words>148</Words>
  <Characters>844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MV</cp:lastModifiedBy>
  <cp:revision>92</cp:revision>
  <cp:lastPrinted>2017-03-06T09:21:00Z</cp:lastPrinted>
  <dcterms:created xsi:type="dcterms:W3CDTF">2017-04-21T05:01:00Z</dcterms:created>
  <dcterms:modified xsi:type="dcterms:W3CDTF">2017-05-05T09:13:00Z</dcterms:modified>
</cp:coreProperties>
</file>